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FFA" w:rsidRPr="006E1980" w:rsidRDefault="006E1980" w:rsidP="006E1980">
      <w:pPr>
        <w:tabs>
          <w:tab w:val="left" w:pos="9288"/>
        </w:tabs>
        <w:spacing w:after="0" w:line="240" w:lineRule="auto"/>
        <w:jc w:val="center"/>
        <w:rPr>
          <w:rFonts w:ascii="Times New Roman" w:eastAsia="Times New Roman" w:hAnsi="Times New Roman"/>
          <w:sz w:val="28"/>
          <w:szCs w:val="28"/>
          <w:lang w:val="tt-RU" w:eastAsia="ru-RU"/>
        </w:rPr>
      </w:pPr>
      <w:bookmarkStart w:id="0" w:name="_GoBack"/>
      <w:r>
        <w:rPr>
          <w:rFonts w:ascii="Times New Roman" w:hAnsi="Times New Roman"/>
          <w:b/>
          <w:noProof/>
          <w:sz w:val="24"/>
          <w:szCs w:val="24"/>
          <w:lang w:eastAsia="ru-RU"/>
        </w:rPr>
        <w:drawing>
          <wp:inline distT="0" distB="0" distL="0" distR="0">
            <wp:extent cx="9082087" cy="6811566"/>
            <wp:effectExtent l="0" t="7620" r="0" b="0"/>
            <wp:docPr id="1" name="Рисунок 1" descr="C:\Users\Резяпова И М\Desktop\КТП\X5VUc3PIn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япова И М\Desktop\КТП\X5VUc3PInd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9087992" cy="6815995"/>
                    </a:xfrm>
                    <a:prstGeom prst="rect">
                      <a:avLst/>
                    </a:prstGeom>
                    <a:noFill/>
                    <a:ln>
                      <a:noFill/>
                    </a:ln>
                  </pic:spPr>
                </pic:pic>
              </a:graphicData>
            </a:graphic>
          </wp:inline>
        </w:drawing>
      </w:r>
      <w:bookmarkEnd w:id="0"/>
      <w:r>
        <w:rPr>
          <w:rFonts w:ascii="Times New Roman" w:hAnsi="Times New Roman"/>
          <w:b/>
          <w:sz w:val="24"/>
          <w:szCs w:val="24"/>
          <w:lang w:val="tt-RU"/>
        </w:rPr>
        <w:lastRenderedPageBreak/>
        <w:t xml:space="preserve"> </w:t>
      </w:r>
    </w:p>
    <w:p w:rsidR="000C7441" w:rsidRDefault="00B43D24" w:rsidP="00B43D24">
      <w:pPr>
        <w:spacing w:after="0" w:line="240" w:lineRule="auto"/>
        <w:rPr>
          <w:rFonts w:ascii="Times New Roman" w:eastAsia="Times New Roman" w:hAnsi="Times New Roman"/>
          <w:b/>
          <w:sz w:val="28"/>
          <w:szCs w:val="28"/>
        </w:rPr>
      </w:pPr>
      <w:r w:rsidRPr="00B43D24">
        <w:rPr>
          <w:rFonts w:ascii="Times New Roman" w:eastAsia="Times New Roman" w:hAnsi="Times New Roman"/>
          <w:b/>
          <w:sz w:val="28"/>
          <w:szCs w:val="28"/>
        </w:rPr>
        <w:t>Программа основного общего о</w:t>
      </w:r>
      <w:r w:rsidR="00517968">
        <w:rPr>
          <w:rFonts w:ascii="Times New Roman" w:eastAsia="Times New Roman" w:hAnsi="Times New Roman"/>
          <w:b/>
          <w:sz w:val="28"/>
          <w:szCs w:val="28"/>
        </w:rPr>
        <w:t xml:space="preserve">бразования по русскому языку </w:t>
      </w:r>
    </w:p>
    <w:p w:rsidR="00B43D24" w:rsidRPr="00B43D24" w:rsidRDefault="000C7441" w:rsidP="00B43D24">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sidR="00517968">
        <w:rPr>
          <w:rFonts w:ascii="Times New Roman" w:eastAsia="Times New Roman" w:hAnsi="Times New Roman"/>
          <w:b/>
          <w:sz w:val="28"/>
          <w:szCs w:val="28"/>
        </w:rPr>
        <w:t xml:space="preserve">(7 </w:t>
      </w:r>
      <w:r w:rsidR="00B43D24" w:rsidRPr="00B43D24">
        <w:rPr>
          <w:rFonts w:ascii="Times New Roman" w:eastAsia="Times New Roman" w:hAnsi="Times New Roman"/>
          <w:b/>
          <w:sz w:val="28"/>
          <w:szCs w:val="28"/>
        </w:rPr>
        <w:t>класс)</w:t>
      </w:r>
    </w:p>
    <w:p w:rsidR="00B43D24" w:rsidRPr="00B43D24" w:rsidRDefault="00B43D24" w:rsidP="00B43D24">
      <w:pPr>
        <w:spacing w:after="0" w:line="240" w:lineRule="auto"/>
        <w:jc w:val="center"/>
        <w:rPr>
          <w:rFonts w:ascii="Times New Roman" w:eastAsia="Times New Roman" w:hAnsi="Times New Roman"/>
          <w:b/>
          <w:sz w:val="28"/>
          <w:szCs w:val="28"/>
        </w:rPr>
      </w:pPr>
      <w:r w:rsidRPr="00B43D24">
        <w:rPr>
          <w:rFonts w:ascii="Times New Roman" w:eastAsia="Times New Roman" w:hAnsi="Times New Roman"/>
          <w:b/>
          <w:sz w:val="28"/>
          <w:szCs w:val="28"/>
        </w:rPr>
        <w:t>Базовый уровень</w:t>
      </w:r>
    </w:p>
    <w:p w:rsidR="00B43D24" w:rsidRPr="000C7441" w:rsidRDefault="009E288B" w:rsidP="00B43D24">
      <w:pPr>
        <w:spacing w:after="0" w:line="240" w:lineRule="auto"/>
        <w:jc w:val="center"/>
        <w:rPr>
          <w:rFonts w:ascii="Times New Roman" w:eastAsia="Times New Roman" w:hAnsi="Times New Roman"/>
          <w:b/>
          <w:i/>
          <w:sz w:val="28"/>
          <w:szCs w:val="28"/>
        </w:rPr>
      </w:pPr>
      <w:r>
        <w:rPr>
          <w:rFonts w:ascii="Times New Roman" w:eastAsia="Times New Roman" w:hAnsi="Times New Roman"/>
          <w:b/>
          <w:sz w:val="28"/>
          <w:szCs w:val="28"/>
        </w:rPr>
        <w:t xml:space="preserve"> </w:t>
      </w:r>
      <w:r w:rsidR="000C7441" w:rsidRPr="000C7441">
        <w:rPr>
          <w:rFonts w:ascii="Times New Roman" w:eastAsia="Times New Roman" w:hAnsi="Times New Roman"/>
          <w:b/>
          <w:i/>
          <w:sz w:val="28"/>
          <w:szCs w:val="28"/>
        </w:rPr>
        <w:t>Пояснительная записка</w:t>
      </w:r>
    </w:p>
    <w:p w:rsidR="009E288B" w:rsidRDefault="009E288B" w:rsidP="000C7441">
      <w:pPr>
        <w:tabs>
          <w:tab w:val="left" w:pos="567"/>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B43D24" w:rsidRPr="00B43D24">
        <w:rPr>
          <w:rFonts w:ascii="Times New Roman" w:eastAsia="Times New Roman" w:hAnsi="Times New Roman"/>
          <w:sz w:val="24"/>
          <w:szCs w:val="24"/>
        </w:rPr>
        <w:t>Рабочая программа по русскому языку</w:t>
      </w:r>
      <w:r w:rsidR="00B43D24">
        <w:rPr>
          <w:rFonts w:ascii="Times New Roman" w:eastAsia="Times New Roman" w:hAnsi="Times New Roman"/>
          <w:sz w:val="24"/>
          <w:szCs w:val="24"/>
        </w:rPr>
        <w:t xml:space="preserve"> для 7</w:t>
      </w:r>
      <w:r w:rsidR="00B43D24" w:rsidRPr="00B43D24">
        <w:rPr>
          <w:rFonts w:ascii="Times New Roman" w:eastAsia="Times New Roman" w:hAnsi="Times New Roman"/>
          <w:sz w:val="24"/>
          <w:szCs w:val="24"/>
        </w:rPr>
        <w:t xml:space="preserve">  класса  представляет собой целостный документ, включающий следующие разделы:</w:t>
      </w:r>
    </w:p>
    <w:p w:rsidR="009E288B" w:rsidRPr="009E288B" w:rsidRDefault="009E288B" w:rsidP="009E288B">
      <w:pPr>
        <w:pStyle w:val="dt-p"/>
        <w:spacing w:before="0" w:beforeAutospacing="0" w:after="0" w:afterAutospacing="0"/>
        <w:ind w:left="709"/>
        <w:textAlignment w:val="baseline"/>
      </w:pPr>
      <w:r w:rsidRPr="009E288B">
        <w:rPr>
          <w:rStyle w:val="dt-m"/>
        </w:rPr>
        <w:t>1)</w:t>
      </w:r>
      <w:r w:rsidRPr="009E288B">
        <w:t>планируемые результаты освоения учебного предмета;</w:t>
      </w:r>
    </w:p>
    <w:p w:rsidR="009E288B" w:rsidRPr="009E288B" w:rsidRDefault="009E288B" w:rsidP="009E288B">
      <w:pPr>
        <w:pStyle w:val="dt-p"/>
        <w:spacing w:before="0" w:beforeAutospacing="0" w:after="0" w:afterAutospacing="0"/>
        <w:ind w:left="709"/>
        <w:textAlignment w:val="baseline"/>
      </w:pPr>
      <w:r w:rsidRPr="009E288B">
        <w:rPr>
          <w:rStyle w:val="dt-m"/>
        </w:rPr>
        <w:t>2)</w:t>
      </w:r>
      <w:r w:rsidRPr="009E288B">
        <w:t>содержание учебного предмета;</w:t>
      </w:r>
    </w:p>
    <w:p w:rsidR="009E288B" w:rsidRDefault="009E288B" w:rsidP="009E288B">
      <w:pPr>
        <w:pStyle w:val="dt-p"/>
        <w:spacing w:before="0" w:beforeAutospacing="0" w:after="0" w:afterAutospacing="0"/>
        <w:textAlignment w:val="baseline"/>
      </w:pPr>
      <w:r>
        <w:rPr>
          <w:rStyle w:val="dt-m"/>
        </w:rPr>
        <w:t xml:space="preserve">            </w:t>
      </w:r>
      <w:r w:rsidRPr="009E288B">
        <w:rPr>
          <w:rStyle w:val="dt-m"/>
        </w:rPr>
        <w:t>3)</w:t>
      </w:r>
      <w:r w:rsidRPr="009E288B">
        <w:t xml:space="preserve">тематическое планирование с указанием количества часов. </w:t>
      </w:r>
    </w:p>
    <w:p w:rsidR="004C3713" w:rsidRPr="004C3713" w:rsidRDefault="009E288B" w:rsidP="004C3713">
      <w:pPr>
        <w:pStyle w:val="dt-p"/>
        <w:spacing w:before="0" w:beforeAutospacing="0" w:after="0" w:afterAutospacing="0" w:line="360" w:lineRule="atLeast"/>
        <w:textAlignment w:val="baseline"/>
      </w:pPr>
      <w:r>
        <w:t xml:space="preserve">       </w:t>
      </w:r>
      <w:r w:rsidRPr="009E288B">
        <w:t>Рабочая программа составлена в соответствии со следующими нормативными документами:</w:t>
      </w:r>
    </w:p>
    <w:p w:rsidR="004C3713" w:rsidRPr="004C3713" w:rsidRDefault="004C3713" w:rsidP="004C3713">
      <w:pPr>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Федеральный закон «Об образовании в Российской Федерации» от 29.12.2012г. № 273 –ФЗ;</w:t>
      </w:r>
    </w:p>
    <w:p w:rsidR="004C3713" w:rsidRPr="004C3713" w:rsidRDefault="004C3713" w:rsidP="004C3713">
      <w:pPr>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C3713" w:rsidRPr="004C3713" w:rsidRDefault="004C3713" w:rsidP="004C3713">
      <w:pPr>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4C3713" w:rsidRPr="004C3713" w:rsidRDefault="004C3713" w:rsidP="004C3713">
      <w:pPr>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xml:space="preserve">- Закон республики Башкортостан «Об образовании в Республики Башкортостан» от 01.07.2013г. (в ред. Закона РБ от 26.12.2014 № 171-а); </w:t>
      </w:r>
    </w:p>
    <w:p w:rsidR="004C3713" w:rsidRPr="004C3713" w:rsidRDefault="004C3713" w:rsidP="004C3713">
      <w:pPr>
        <w:spacing w:after="0" w:line="240" w:lineRule="auto"/>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xml:space="preserve">- Приказ Министерства образования и науки Российской Федерации от 17 </w:t>
      </w:r>
      <w:r w:rsidRPr="004C3713">
        <w:rPr>
          <w:rFonts w:ascii="Times New Roman" w:eastAsia="Times New Roman" w:hAnsi="Times New Roman"/>
          <w:sz w:val="24"/>
          <w:szCs w:val="24"/>
          <w:u w:val="single"/>
          <w:lang w:eastAsia="ru-RU"/>
        </w:rPr>
        <w:t>декабря</w:t>
      </w:r>
      <w:r w:rsidRPr="004C3713">
        <w:rPr>
          <w:rFonts w:ascii="Times New Roman" w:eastAsia="Times New Roman" w:hAnsi="Times New Roman"/>
          <w:sz w:val="24"/>
          <w:szCs w:val="24"/>
          <w:lang w:eastAsia="ru-RU"/>
        </w:rPr>
        <w:t xml:space="preserve"> </w:t>
      </w:r>
      <w:smartTag w:uri="urn:schemas-microsoft-com:office:smarttags" w:element="metricconverter">
        <w:smartTagPr>
          <w:attr w:name="ProductID" w:val="2010 г"/>
        </w:smartTagPr>
        <w:r w:rsidRPr="004C3713">
          <w:rPr>
            <w:rFonts w:ascii="Times New Roman" w:eastAsia="Times New Roman" w:hAnsi="Times New Roman"/>
            <w:sz w:val="24"/>
            <w:szCs w:val="24"/>
            <w:lang w:eastAsia="ru-RU"/>
          </w:rPr>
          <w:t>2010 г</w:t>
        </w:r>
      </w:smartTag>
      <w:r w:rsidRPr="004C3713">
        <w:rPr>
          <w:rFonts w:ascii="Times New Roman" w:eastAsia="Times New Roman" w:hAnsi="Times New Roman"/>
          <w:sz w:val="24"/>
          <w:szCs w:val="24"/>
          <w:lang w:eastAsia="ru-RU"/>
        </w:rPr>
        <w:t xml:space="preserve">. № </w:t>
      </w:r>
      <w:r w:rsidRPr="004C3713">
        <w:rPr>
          <w:rFonts w:ascii="Times New Roman" w:eastAsia="Times New Roman" w:hAnsi="Times New Roman"/>
          <w:sz w:val="24"/>
          <w:szCs w:val="24"/>
          <w:u w:val="single"/>
          <w:lang w:eastAsia="ru-RU"/>
        </w:rPr>
        <w:t>1897</w:t>
      </w:r>
      <w:r w:rsidRPr="004C3713">
        <w:rPr>
          <w:rFonts w:ascii="Times New Roman" w:eastAsia="Times New Roman" w:hAnsi="Times New Roman"/>
          <w:bCs/>
          <w:color w:val="000000"/>
          <w:sz w:val="24"/>
          <w:szCs w:val="24"/>
          <w:shd w:val="clear" w:color="auto" w:fill="FFFFFF"/>
          <w:lang w:eastAsia="ru-RU"/>
        </w:rPr>
        <w:t xml:space="preserve"> « Об утверждении федерального государственного образовательного стандарта основного общего образования"; </w:t>
      </w:r>
      <w:r w:rsidRPr="004C3713">
        <w:rPr>
          <w:rFonts w:ascii="Times New Roman" w:eastAsia="Times New Roman" w:hAnsi="Times New Roman"/>
          <w:b/>
          <w:bCs/>
          <w:sz w:val="24"/>
          <w:szCs w:val="24"/>
          <w:lang w:eastAsia="ru-RU"/>
        </w:rPr>
        <w:t xml:space="preserve"> </w:t>
      </w:r>
    </w:p>
    <w:p w:rsidR="004C3713" w:rsidRPr="004C3713" w:rsidRDefault="004C3713" w:rsidP="004C3713">
      <w:pPr>
        <w:widowControl w:val="0"/>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4C3713" w:rsidRPr="004C3713" w:rsidRDefault="004C3713" w:rsidP="004C3713">
      <w:pPr>
        <w:widowControl w:val="0"/>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xml:space="preserve">- Приказ </w:t>
      </w:r>
      <w:proofErr w:type="spellStart"/>
      <w:r w:rsidRPr="004C3713">
        <w:rPr>
          <w:rFonts w:ascii="Times New Roman" w:eastAsia="Times New Roman" w:hAnsi="Times New Roman"/>
          <w:sz w:val="24"/>
          <w:szCs w:val="24"/>
          <w:lang w:eastAsia="ru-RU"/>
        </w:rPr>
        <w:t>Минобрнауки</w:t>
      </w:r>
      <w:proofErr w:type="spellEnd"/>
      <w:r w:rsidRPr="004C3713">
        <w:rPr>
          <w:rFonts w:ascii="Times New Roman" w:eastAsia="Times New Roman" w:hAnsi="Times New Roman"/>
          <w:sz w:val="24"/>
          <w:szCs w:val="24"/>
          <w:lang w:eastAsia="ru-RU"/>
        </w:rPr>
        <w:t xml:space="preserve">  РФ от 18.05.2020 года № 249 «</w:t>
      </w:r>
      <w:proofErr w:type="gramStart"/>
      <w:r w:rsidRPr="004C3713">
        <w:rPr>
          <w:rFonts w:ascii="Times New Roman" w:eastAsia="Times New Roman" w:hAnsi="Times New Roman"/>
          <w:sz w:val="24"/>
          <w:szCs w:val="24"/>
          <w:lang w:eastAsia="ru-RU"/>
        </w:rPr>
        <w:t>О</w:t>
      </w:r>
      <w:proofErr w:type="gramEnd"/>
      <w:r w:rsidRPr="004C3713">
        <w:rPr>
          <w:rFonts w:ascii="Times New Roman" w:eastAsia="Times New Roman" w:hAnsi="Times New Roman"/>
          <w:sz w:val="24"/>
          <w:szCs w:val="24"/>
          <w:lang w:eastAsia="ru-RU"/>
        </w:rPr>
        <w:t xml:space="preserve">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4C3713">
        <w:rPr>
          <w:rFonts w:ascii="Times New Roman" w:eastAsia="Times New Roman" w:hAnsi="Times New Roman"/>
          <w:sz w:val="24"/>
          <w:szCs w:val="24"/>
          <w:lang w:eastAsia="ru-RU"/>
        </w:rPr>
        <w:t>Минобрнауки</w:t>
      </w:r>
      <w:proofErr w:type="spellEnd"/>
      <w:r w:rsidRPr="004C3713">
        <w:rPr>
          <w:rFonts w:ascii="Times New Roman" w:eastAsia="Times New Roman" w:hAnsi="Times New Roman"/>
          <w:sz w:val="24"/>
          <w:szCs w:val="24"/>
          <w:lang w:eastAsia="ru-RU"/>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C3713" w:rsidRPr="004C3713" w:rsidRDefault="004C3713" w:rsidP="004C3713">
      <w:pPr>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Гигиенические требования к условиям обучения в общеобразовательных учреждениях СанПиН 2.4.2.2821 – 10;</w:t>
      </w:r>
    </w:p>
    <w:p w:rsidR="004C3713" w:rsidRPr="004C3713" w:rsidRDefault="004C3713" w:rsidP="004C3713">
      <w:pPr>
        <w:spacing w:after="0" w:line="240" w:lineRule="auto"/>
        <w:jc w:val="both"/>
        <w:rPr>
          <w:rFonts w:ascii="Times New Roman" w:eastAsia="Times New Roman" w:hAnsi="Times New Roman"/>
          <w:color w:val="FF0000"/>
          <w:sz w:val="24"/>
          <w:szCs w:val="24"/>
          <w:u w:val="single"/>
          <w:lang w:eastAsia="ru-RU"/>
        </w:rPr>
      </w:pPr>
      <w:r w:rsidRPr="004C3713">
        <w:rPr>
          <w:rFonts w:ascii="Times New Roman" w:eastAsia="Times New Roman" w:hAnsi="Times New Roman"/>
          <w:sz w:val="24"/>
          <w:szCs w:val="24"/>
          <w:u w:val="single"/>
          <w:lang w:eastAsia="ru-RU"/>
        </w:rPr>
        <w:t xml:space="preserve">- Основная образовательная программа основного общего образования МБОУ СОШ </w:t>
      </w:r>
      <w:proofErr w:type="spellStart"/>
      <w:r w:rsidRPr="004C3713">
        <w:rPr>
          <w:rFonts w:ascii="Times New Roman" w:eastAsia="Times New Roman" w:hAnsi="Times New Roman"/>
          <w:sz w:val="24"/>
          <w:szCs w:val="24"/>
          <w:u w:val="single"/>
          <w:lang w:eastAsia="ru-RU"/>
        </w:rPr>
        <w:t>с</w:t>
      </w:r>
      <w:proofErr w:type="gramStart"/>
      <w:r w:rsidRPr="004C3713">
        <w:rPr>
          <w:rFonts w:ascii="Times New Roman" w:eastAsia="Times New Roman" w:hAnsi="Times New Roman"/>
          <w:sz w:val="24"/>
          <w:szCs w:val="24"/>
          <w:u w:val="single"/>
          <w:lang w:eastAsia="ru-RU"/>
        </w:rPr>
        <w:t>.У</w:t>
      </w:r>
      <w:proofErr w:type="gramEnd"/>
      <w:r w:rsidRPr="004C3713">
        <w:rPr>
          <w:rFonts w:ascii="Times New Roman" w:eastAsia="Times New Roman" w:hAnsi="Times New Roman"/>
          <w:sz w:val="24"/>
          <w:szCs w:val="24"/>
          <w:u w:val="single"/>
          <w:lang w:eastAsia="ru-RU"/>
        </w:rPr>
        <w:t>лькунды</w:t>
      </w:r>
      <w:proofErr w:type="spellEnd"/>
      <w:r w:rsidRPr="004C3713">
        <w:rPr>
          <w:rFonts w:ascii="Times New Roman" w:eastAsia="Times New Roman" w:hAnsi="Times New Roman"/>
          <w:sz w:val="24"/>
          <w:szCs w:val="24"/>
          <w:u w:val="single"/>
          <w:lang w:eastAsia="ru-RU"/>
        </w:rPr>
        <w:t xml:space="preserve"> на 2016-2021 учебный год (Приказ № 119 «29» августа 2016 г.);</w:t>
      </w:r>
    </w:p>
    <w:p w:rsidR="004C3713" w:rsidRPr="004C3713" w:rsidRDefault="004C3713" w:rsidP="004C3713">
      <w:pPr>
        <w:widowControl w:val="0"/>
        <w:spacing w:after="0" w:line="240" w:lineRule="auto"/>
        <w:jc w:val="both"/>
        <w:rPr>
          <w:rFonts w:ascii="Times New Roman" w:eastAsia="Times New Roman" w:hAnsi="Times New Roman"/>
          <w:sz w:val="24"/>
          <w:szCs w:val="24"/>
          <w:u w:val="single"/>
          <w:lang w:eastAsia="ru-RU"/>
        </w:rPr>
      </w:pPr>
      <w:r w:rsidRPr="004C3713">
        <w:rPr>
          <w:rFonts w:ascii="Times New Roman" w:eastAsia="Times New Roman" w:hAnsi="Times New Roman"/>
          <w:sz w:val="24"/>
          <w:szCs w:val="24"/>
          <w:lang w:eastAsia="ru-RU"/>
        </w:rPr>
        <w:t xml:space="preserve">- Учебный план МБОУ СОШ </w:t>
      </w:r>
      <w:proofErr w:type="spellStart"/>
      <w:r w:rsidRPr="004C3713">
        <w:rPr>
          <w:rFonts w:ascii="Times New Roman" w:eastAsia="Times New Roman" w:hAnsi="Times New Roman"/>
          <w:sz w:val="24"/>
          <w:szCs w:val="24"/>
          <w:lang w:eastAsia="ru-RU"/>
        </w:rPr>
        <w:t>с</w:t>
      </w:r>
      <w:proofErr w:type="gramStart"/>
      <w:r w:rsidRPr="004C3713">
        <w:rPr>
          <w:rFonts w:ascii="Times New Roman" w:eastAsia="Times New Roman" w:hAnsi="Times New Roman"/>
          <w:sz w:val="24"/>
          <w:szCs w:val="24"/>
          <w:lang w:eastAsia="ru-RU"/>
        </w:rPr>
        <w:t>.У</w:t>
      </w:r>
      <w:proofErr w:type="gramEnd"/>
      <w:r w:rsidRPr="004C3713">
        <w:rPr>
          <w:rFonts w:ascii="Times New Roman" w:eastAsia="Times New Roman" w:hAnsi="Times New Roman"/>
          <w:sz w:val="24"/>
          <w:szCs w:val="24"/>
          <w:lang w:eastAsia="ru-RU"/>
        </w:rPr>
        <w:t>лькунды</w:t>
      </w:r>
      <w:proofErr w:type="spellEnd"/>
      <w:r w:rsidRPr="004C3713">
        <w:rPr>
          <w:rFonts w:ascii="Times New Roman" w:eastAsia="Times New Roman" w:hAnsi="Times New Roman"/>
          <w:sz w:val="24"/>
          <w:szCs w:val="24"/>
          <w:lang w:eastAsia="ru-RU"/>
        </w:rPr>
        <w:t xml:space="preserve"> муниципального района </w:t>
      </w:r>
      <w:proofErr w:type="spellStart"/>
      <w:r w:rsidRPr="004C3713">
        <w:rPr>
          <w:rFonts w:ascii="Times New Roman" w:eastAsia="Times New Roman" w:hAnsi="Times New Roman"/>
          <w:sz w:val="24"/>
          <w:szCs w:val="24"/>
          <w:lang w:eastAsia="ru-RU"/>
        </w:rPr>
        <w:t>Дуванский</w:t>
      </w:r>
      <w:proofErr w:type="spellEnd"/>
      <w:r w:rsidRPr="004C3713">
        <w:rPr>
          <w:rFonts w:ascii="Times New Roman" w:eastAsia="Times New Roman" w:hAnsi="Times New Roman"/>
          <w:sz w:val="24"/>
          <w:szCs w:val="24"/>
          <w:lang w:eastAsia="ru-RU"/>
        </w:rPr>
        <w:t xml:space="preserve"> район Республики Башкортостан на 2020-2021 учебный год. (Приказ № 76 от 24.08.2020г.) </w:t>
      </w:r>
    </w:p>
    <w:p w:rsidR="004C3713" w:rsidRPr="004C3713" w:rsidRDefault="004C3713" w:rsidP="004C3713">
      <w:pPr>
        <w:widowControl w:val="0"/>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xml:space="preserve">- Календарный учебный график учебного процесса  на 2020-2021 учебный год МБОУ СОШ </w:t>
      </w:r>
      <w:proofErr w:type="spellStart"/>
      <w:r w:rsidRPr="004C3713">
        <w:rPr>
          <w:rFonts w:ascii="Times New Roman" w:eastAsia="Times New Roman" w:hAnsi="Times New Roman"/>
          <w:sz w:val="24"/>
          <w:szCs w:val="24"/>
          <w:lang w:eastAsia="ru-RU"/>
        </w:rPr>
        <w:t>с</w:t>
      </w:r>
      <w:proofErr w:type="gramStart"/>
      <w:r w:rsidRPr="004C3713">
        <w:rPr>
          <w:rFonts w:ascii="Times New Roman" w:eastAsia="Times New Roman" w:hAnsi="Times New Roman"/>
          <w:sz w:val="24"/>
          <w:szCs w:val="24"/>
          <w:lang w:eastAsia="ru-RU"/>
        </w:rPr>
        <w:t>.У</w:t>
      </w:r>
      <w:proofErr w:type="gramEnd"/>
      <w:r w:rsidRPr="004C3713">
        <w:rPr>
          <w:rFonts w:ascii="Times New Roman" w:eastAsia="Times New Roman" w:hAnsi="Times New Roman"/>
          <w:sz w:val="24"/>
          <w:szCs w:val="24"/>
          <w:lang w:eastAsia="ru-RU"/>
        </w:rPr>
        <w:t>лькунды</w:t>
      </w:r>
      <w:proofErr w:type="spellEnd"/>
      <w:r w:rsidRPr="004C3713">
        <w:rPr>
          <w:rFonts w:ascii="Times New Roman" w:eastAsia="Times New Roman" w:hAnsi="Times New Roman"/>
          <w:sz w:val="24"/>
          <w:szCs w:val="24"/>
          <w:lang w:eastAsia="ru-RU"/>
        </w:rPr>
        <w:t xml:space="preserve"> (Приказ № 76 от 24.08.2020г.);</w:t>
      </w:r>
    </w:p>
    <w:p w:rsidR="00C96A70" w:rsidRPr="004C3713" w:rsidRDefault="004C3713" w:rsidP="004C3713">
      <w:pPr>
        <w:spacing w:after="0" w:line="240" w:lineRule="auto"/>
        <w:jc w:val="both"/>
        <w:rPr>
          <w:rFonts w:ascii="Times New Roman" w:eastAsia="Times New Roman" w:hAnsi="Times New Roman"/>
          <w:sz w:val="24"/>
          <w:szCs w:val="24"/>
          <w:lang w:eastAsia="ru-RU"/>
        </w:rPr>
      </w:pPr>
      <w:r w:rsidRPr="004C3713">
        <w:rPr>
          <w:rFonts w:ascii="Times New Roman" w:eastAsia="Times New Roman" w:hAnsi="Times New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4C3713">
        <w:rPr>
          <w:rFonts w:ascii="Times New Roman" w:eastAsia="Times New Roman" w:hAnsi="Times New Roman"/>
          <w:sz w:val="24"/>
          <w:szCs w:val="24"/>
          <w:lang w:eastAsia="ru-RU"/>
        </w:rPr>
        <w:t>с</w:t>
      </w:r>
      <w:proofErr w:type="gramStart"/>
      <w:r w:rsidRPr="004C3713">
        <w:rPr>
          <w:rFonts w:ascii="Times New Roman" w:eastAsia="Times New Roman" w:hAnsi="Times New Roman"/>
          <w:sz w:val="24"/>
          <w:szCs w:val="24"/>
          <w:lang w:eastAsia="ru-RU"/>
        </w:rPr>
        <w:t>.У</w:t>
      </w:r>
      <w:proofErr w:type="gramEnd"/>
      <w:r w:rsidRPr="004C3713">
        <w:rPr>
          <w:rFonts w:ascii="Times New Roman" w:eastAsia="Times New Roman" w:hAnsi="Times New Roman"/>
          <w:sz w:val="24"/>
          <w:szCs w:val="24"/>
          <w:lang w:eastAsia="ru-RU"/>
        </w:rPr>
        <w:t>лькунды</w:t>
      </w:r>
      <w:proofErr w:type="spellEnd"/>
      <w:r w:rsidRPr="004C3713">
        <w:rPr>
          <w:rFonts w:ascii="Times New Roman" w:eastAsia="Times New Roman" w:hAnsi="Times New Roman"/>
          <w:sz w:val="24"/>
          <w:szCs w:val="24"/>
          <w:lang w:eastAsia="ru-RU"/>
        </w:rPr>
        <w:t xml:space="preserve">  муниципального района </w:t>
      </w:r>
      <w:proofErr w:type="spellStart"/>
      <w:r w:rsidRPr="004C3713">
        <w:rPr>
          <w:rFonts w:ascii="Times New Roman" w:eastAsia="Times New Roman" w:hAnsi="Times New Roman"/>
          <w:sz w:val="24"/>
          <w:szCs w:val="24"/>
          <w:lang w:eastAsia="ru-RU"/>
        </w:rPr>
        <w:t>Дуванский</w:t>
      </w:r>
      <w:proofErr w:type="spellEnd"/>
      <w:r w:rsidRPr="004C3713">
        <w:rPr>
          <w:rFonts w:ascii="Times New Roman" w:eastAsia="Times New Roman" w:hAnsi="Times New Roman"/>
          <w:sz w:val="24"/>
          <w:szCs w:val="24"/>
          <w:lang w:eastAsia="ru-RU"/>
        </w:rPr>
        <w:t xml:space="preserve"> район Республики Башкортостан. </w:t>
      </w:r>
      <w:proofErr w:type="gramStart"/>
      <w:r w:rsidRPr="004C3713">
        <w:rPr>
          <w:rFonts w:ascii="Times New Roman" w:eastAsia="Times New Roman" w:hAnsi="Times New Roman"/>
          <w:sz w:val="24"/>
          <w:szCs w:val="24"/>
          <w:lang w:eastAsia="ru-RU"/>
        </w:rPr>
        <w:t>(Введено в действие:</w:t>
      </w:r>
      <w:proofErr w:type="gramEnd"/>
      <w:r w:rsidRPr="004C3713">
        <w:rPr>
          <w:rFonts w:ascii="Times New Roman" w:eastAsia="Times New Roman" w:hAnsi="Times New Roman"/>
          <w:sz w:val="24"/>
          <w:szCs w:val="24"/>
          <w:lang w:eastAsia="ru-RU"/>
        </w:rPr>
        <w:t xml:space="preserve"> </w:t>
      </w:r>
      <w:proofErr w:type="gramStart"/>
      <w:r w:rsidRPr="004C3713">
        <w:rPr>
          <w:rFonts w:ascii="Times New Roman" w:eastAsia="Times New Roman" w:hAnsi="Times New Roman"/>
          <w:sz w:val="24"/>
          <w:szCs w:val="24"/>
          <w:lang w:eastAsia="ru-RU"/>
        </w:rPr>
        <w:t>Приказ № 66 от 28 июня 2013 года);</w:t>
      </w:r>
      <w:proofErr w:type="gramEnd"/>
    </w:p>
    <w:p w:rsidR="00C96A70" w:rsidRPr="00C96A70" w:rsidRDefault="00C96A70" w:rsidP="00C96A70">
      <w:pPr>
        <w:spacing w:after="0" w:line="240" w:lineRule="auto"/>
        <w:jc w:val="both"/>
        <w:rPr>
          <w:rFonts w:ascii="Times New Roman" w:eastAsia="Times New Roman" w:hAnsi="Times New Roman"/>
          <w:sz w:val="24"/>
          <w:szCs w:val="24"/>
        </w:rPr>
      </w:pPr>
      <w:r w:rsidRPr="00C96A70">
        <w:rPr>
          <w:rFonts w:ascii="Times New Roman" w:eastAsia="Times New Roman" w:hAnsi="Times New Roman"/>
          <w:sz w:val="24"/>
          <w:szCs w:val="24"/>
        </w:rPr>
        <w:lastRenderedPageBreak/>
        <w:t xml:space="preserve">- Примерные программы по учебным предметам. Русский  язык 5-9 </w:t>
      </w:r>
      <w:proofErr w:type="spellStart"/>
      <w:r w:rsidRPr="00C96A70">
        <w:rPr>
          <w:rFonts w:ascii="Times New Roman" w:eastAsia="Times New Roman" w:hAnsi="Times New Roman"/>
          <w:sz w:val="24"/>
          <w:szCs w:val="24"/>
        </w:rPr>
        <w:t>кл</w:t>
      </w:r>
      <w:proofErr w:type="spellEnd"/>
      <w:r w:rsidRPr="00C96A70">
        <w:rPr>
          <w:rFonts w:ascii="Times New Roman" w:eastAsia="Times New Roman" w:hAnsi="Times New Roman"/>
          <w:sz w:val="24"/>
          <w:szCs w:val="24"/>
        </w:rPr>
        <w:t>. /</w:t>
      </w:r>
      <w:proofErr w:type="spellStart"/>
      <w:r w:rsidRPr="00C96A70">
        <w:rPr>
          <w:rFonts w:ascii="Times New Roman" w:eastAsia="Times New Roman" w:hAnsi="Times New Roman"/>
          <w:sz w:val="24"/>
          <w:szCs w:val="24"/>
        </w:rPr>
        <w:t>Ладыженская</w:t>
      </w:r>
      <w:proofErr w:type="spellEnd"/>
      <w:r w:rsidRPr="00C96A70">
        <w:rPr>
          <w:rFonts w:ascii="Times New Roman" w:eastAsia="Times New Roman" w:hAnsi="Times New Roman"/>
          <w:sz w:val="24"/>
          <w:szCs w:val="24"/>
        </w:rPr>
        <w:t xml:space="preserve">  Т.А.,  Баранов М.Т.,  </w:t>
      </w:r>
      <w:proofErr w:type="spellStart"/>
      <w:r w:rsidRPr="00C96A70">
        <w:rPr>
          <w:rFonts w:ascii="Times New Roman" w:eastAsia="Times New Roman" w:hAnsi="Times New Roman"/>
          <w:sz w:val="24"/>
          <w:szCs w:val="24"/>
        </w:rPr>
        <w:t>Шански</w:t>
      </w:r>
      <w:r w:rsidR="004C3713">
        <w:rPr>
          <w:rFonts w:ascii="Times New Roman" w:eastAsia="Times New Roman" w:hAnsi="Times New Roman"/>
          <w:sz w:val="24"/>
          <w:szCs w:val="24"/>
        </w:rPr>
        <w:t>й</w:t>
      </w:r>
      <w:proofErr w:type="spellEnd"/>
      <w:r w:rsidR="004C3713">
        <w:rPr>
          <w:rFonts w:ascii="Times New Roman" w:eastAsia="Times New Roman" w:hAnsi="Times New Roman"/>
          <w:sz w:val="24"/>
          <w:szCs w:val="24"/>
        </w:rPr>
        <w:t xml:space="preserve"> Н.М.  - М.: Просвещение, 2011;</w:t>
      </w:r>
    </w:p>
    <w:p w:rsidR="00C96A70" w:rsidRPr="00C96A70" w:rsidRDefault="00C96A70" w:rsidP="00C96A70">
      <w:pPr>
        <w:spacing w:after="0" w:line="240" w:lineRule="auto"/>
        <w:jc w:val="both"/>
        <w:rPr>
          <w:rFonts w:ascii="Times New Roman" w:eastAsia="Times New Roman" w:hAnsi="Times New Roman"/>
          <w:b/>
          <w:bCs/>
          <w:sz w:val="24"/>
          <w:szCs w:val="24"/>
        </w:rPr>
      </w:pPr>
      <w:r w:rsidRPr="00C96A70">
        <w:rPr>
          <w:rFonts w:ascii="Times New Roman" w:eastAsia="Times New Roman" w:hAnsi="Times New Roman"/>
          <w:sz w:val="24"/>
          <w:szCs w:val="24"/>
        </w:rPr>
        <w:t>- Рабоча</w:t>
      </w:r>
      <w:r>
        <w:rPr>
          <w:rFonts w:ascii="Times New Roman" w:eastAsia="Times New Roman" w:hAnsi="Times New Roman"/>
          <w:sz w:val="24"/>
          <w:szCs w:val="24"/>
        </w:rPr>
        <w:t xml:space="preserve">я программа по русскому языку. </w:t>
      </w:r>
      <w:r w:rsidRPr="00C96A70">
        <w:rPr>
          <w:rFonts w:ascii="Times New Roman" w:eastAsia="Times New Roman" w:hAnsi="Times New Roman"/>
          <w:sz w:val="24"/>
          <w:szCs w:val="24"/>
        </w:rPr>
        <w:t xml:space="preserve"> класс</w:t>
      </w:r>
      <w:proofErr w:type="gramStart"/>
      <w:r w:rsidRPr="00C96A70">
        <w:rPr>
          <w:rFonts w:ascii="Times New Roman" w:eastAsia="Times New Roman" w:hAnsi="Times New Roman"/>
          <w:sz w:val="24"/>
          <w:szCs w:val="24"/>
        </w:rPr>
        <w:t>/ С</w:t>
      </w:r>
      <w:proofErr w:type="gramEnd"/>
      <w:r w:rsidRPr="00C96A70">
        <w:rPr>
          <w:rFonts w:ascii="Times New Roman" w:eastAsia="Times New Roman" w:hAnsi="Times New Roman"/>
          <w:sz w:val="24"/>
          <w:szCs w:val="24"/>
        </w:rPr>
        <w:t xml:space="preserve">ост. </w:t>
      </w:r>
      <w:proofErr w:type="spellStart"/>
      <w:r w:rsidRPr="00C96A70">
        <w:rPr>
          <w:rFonts w:ascii="Times New Roman" w:eastAsia="Times New Roman" w:hAnsi="Times New Roman"/>
          <w:sz w:val="24"/>
          <w:szCs w:val="24"/>
        </w:rPr>
        <w:t>Т.Н.Трунцева</w:t>
      </w:r>
      <w:proofErr w:type="spellEnd"/>
      <w:r w:rsidRPr="00C96A70">
        <w:rPr>
          <w:rFonts w:ascii="Times New Roman" w:eastAsia="Times New Roman" w:hAnsi="Times New Roman"/>
          <w:sz w:val="24"/>
          <w:szCs w:val="24"/>
        </w:rPr>
        <w:t>. – М.: ВАКО, 2013;</w:t>
      </w:r>
    </w:p>
    <w:p w:rsidR="001F1FFA" w:rsidRPr="004C3713" w:rsidRDefault="00C96A70" w:rsidP="004C3713">
      <w:pPr>
        <w:spacing w:after="0" w:line="240" w:lineRule="auto"/>
        <w:jc w:val="both"/>
        <w:rPr>
          <w:rFonts w:ascii="Times New Roman" w:eastAsia="Times New Roman" w:hAnsi="Times New Roman"/>
          <w:sz w:val="24"/>
          <w:szCs w:val="24"/>
        </w:rPr>
      </w:pPr>
      <w:r w:rsidRPr="00C96A70">
        <w:rPr>
          <w:rFonts w:ascii="Times New Roman" w:eastAsia="Times New Roman" w:hAnsi="Times New Roman"/>
          <w:bCs/>
          <w:sz w:val="24"/>
          <w:szCs w:val="24"/>
        </w:rPr>
        <w:t xml:space="preserve">- Пособие </w:t>
      </w:r>
      <w:r>
        <w:rPr>
          <w:rFonts w:ascii="Times New Roman" w:eastAsia="Times New Roman" w:hAnsi="Times New Roman"/>
          <w:sz w:val="24"/>
          <w:szCs w:val="24"/>
        </w:rPr>
        <w:t xml:space="preserve"> Русский язык. 7</w:t>
      </w:r>
      <w:r w:rsidRPr="00C96A70">
        <w:rPr>
          <w:rFonts w:ascii="Times New Roman" w:eastAsia="Times New Roman" w:hAnsi="Times New Roman"/>
          <w:sz w:val="24"/>
          <w:szCs w:val="24"/>
        </w:rPr>
        <w:t xml:space="preserve"> класс. Учебник дл</w:t>
      </w:r>
      <w:r>
        <w:rPr>
          <w:rFonts w:ascii="Times New Roman" w:eastAsia="Times New Roman" w:hAnsi="Times New Roman"/>
          <w:sz w:val="24"/>
          <w:szCs w:val="24"/>
        </w:rPr>
        <w:t>я общеобразовательных организаций</w:t>
      </w:r>
      <w:r w:rsidRPr="00C96A70">
        <w:rPr>
          <w:rFonts w:ascii="Times New Roman" w:eastAsia="Times New Roman" w:hAnsi="Times New Roman"/>
          <w:sz w:val="24"/>
          <w:szCs w:val="24"/>
        </w:rPr>
        <w:t>. В 2 ч. [</w:t>
      </w:r>
      <w:proofErr w:type="spellStart"/>
      <w:r w:rsidRPr="00C96A70">
        <w:rPr>
          <w:rFonts w:ascii="Times New Roman" w:eastAsia="Times New Roman" w:hAnsi="Times New Roman"/>
          <w:sz w:val="24"/>
          <w:szCs w:val="24"/>
        </w:rPr>
        <w:t>М.Т.Баранов</w:t>
      </w:r>
      <w:proofErr w:type="spellEnd"/>
      <w:r>
        <w:rPr>
          <w:rFonts w:ascii="Times New Roman" w:eastAsia="Times New Roman" w:hAnsi="Times New Roman"/>
          <w:sz w:val="24"/>
          <w:szCs w:val="24"/>
        </w:rPr>
        <w:t xml:space="preserve">, </w:t>
      </w:r>
      <w:proofErr w:type="spellStart"/>
      <w:r w:rsidRPr="00C96A70">
        <w:rPr>
          <w:rFonts w:ascii="Times New Roman" w:eastAsia="Times New Roman" w:hAnsi="Times New Roman"/>
          <w:sz w:val="24"/>
          <w:szCs w:val="24"/>
        </w:rPr>
        <w:t>Т.А.</w:t>
      </w:r>
      <w:r>
        <w:rPr>
          <w:rFonts w:ascii="Times New Roman" w:eastAsia="Times New Roman" w:hAnsi="Times New Roman"/>
          <w:sz w:val="24"/>
          <w:szCs w:val="24"/>
        </w:rPr>
        <w:t>Ладыженская</w:t>
      </w:r>
      <w:proofErr w:type="spellEnd"/>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Л.А.Тростенцова</w:t>
      </w:r>
      <w:proofErr w:type="spellEnd"/>
      <w:r w:rsidRPr="00C96A70">
        <w:rPr>
          <w:rFonts w:ascii="Times New Roman" w:eastAsia="Times New Roman" w:hAnsi="Times New Roman"/>
          <w:sz w:val="24"/>
          <w:szCs w:val="24"/>
        </w:rPr>
        <w:t xml:space="preserve">; </w:t>
      </w:r>
      <w:proofErr w:type="spellStart"/>
      <w:r w:rsidRPr="00C96A70">
        <w:rPr>
          <w:rFonts w:ascii="Times New Roman" w:eastAsia="Times New Roman" w:hAnsi="Times New Roman"/>
          <w:sz w:val="24"/>
          <w:szCs w:val="24"/>
        </w:rPr>
        <w:t>науч</w:t>
      </w:r>
      <w:proofErr w:type="gramStart"/>
      <w:r w:rsidRPr="00C96A70">
        <w:rPr>
          <w:rFonts w:ascii="Times New Roman" w:eastAsia="Times New Roman" w:hAnsi="Times New Roman"/>
          <w:sz w:val="24"/>
          <w:szCs w:val="24"/>
        </w:rPr>
        <w:t>.Р</w:t>
      </w:r>
      <w:proofErr w:type="gramEnd"/>
      <w:r w:rsidRPr="00C96A70">
        <w:rPr>
          <w:rFonts w:ascii="Times New Roman" w:eastAsia="Times New Roman" w:hAnsi="Times New Roman"/>
          <w:sz w:val="24"/>
          <w:szCs w:val="24"/>
        </w:rPr>
        <w:t>ед</w:t>
      </w:r>
      <w:proofErr w:type="spellEnd"/>
      <w:r w:rsidRPr="00C96A70">
        <w:rPr>
          <w:rFonts w:ascii="Times New Roman" w:eastAsia="Times New Roman" w:hAnsi="Times New Roman"/>
          <w:sz w:val="24"/>
          <w:szCs w:val="24"/>
        </w:rPr>
        <w:t xml:space="preserve">. </w:t>
      </w:r>
      <w:proofErr w:type="spellStart"/>
      <w:r w:rsidRPr="00C96A70">
        <w:rPr>
          <w:rFonts w:ascii="Times New Roman" w:eastAsia="Times New Roman" w:hAnsi="Times New Roman"/>
          <w:sz w:val="24"/>
          <w:szCs w:val="24"/>
        </w:rPr>
        <w:t>Н.М.Ш</w:t>
      </w:r>
      <w:r>
        <w:rPr>
          <w:rFonts w:ascii="Times New Roman" w:eastAsia="Times New Roman" w:hAnsi="Times New Roman"/>
          <w:sz w:val="24"/>
          <w:szCs w:val="24"/>
        </w:rPr>
        <w:t>анский</w:t>
      </w:r>
      <w:proofErr w:type="spellEnd"/>
      <w:r>
        <w:rPr>
          <w:rFonts w:ascii="Times New Roman" w:eastAsia="Times New Roman" w:hAnsi="Times New Roman"/>
          <w:sz w:val="24"/>
          <w:szCs w:val="24"/>
        </w:rPr>
        <w:t>]. – М.: Просвещение, 2015</w:t>
      </w:r>
      <w:r w:rsidR="004C3713">
        <w:rPr>
          <w:rFonts w:ascii="Times New Roman" w:eastAsia="Times New Roman" w:hAnsi="Times New Roman"/>
          <w:sz w:val="24"/>
          <w:szCs w:val="24"/>
        </w:rPr>
        <w:t>.</w:t>
      </w:r>
    </w:p>
    <w:p w:rsidR="001F1FFA" w:rsidRPr="00BC6940" w:rsidRDefault="001F1FFA" w:rsidP="00BC6940">
      <w:pPr>
        <w:tabs>
          <w:tab w:val="left" w:pos="3400"/>
        </w:tabs>
        <w:spacing w:after="0" w:line="240" w:lineRule="auto"/>
        <w:jc w:val="both"/>
        <w:rPr>
          <w:rFonts w:ascii="Times New Roman" w:hAnsi="Times New Roman"/>
          <w:sz w:val="24"/>
          <w:szCs w:val="24"/>
        </w:rPr>
      </w:pPr>
    </w:p>
    <w:p w:rsidR="00F63F1B" w:rsidRPr="00BC6940" w:rsidRDefault="00F63F1B" w:rsidP="00BC6940">
      <w:pPr>
        <w:spacing w:after="0" w:line="240" w:lineRule="auto"/>
        <w:ind w:left="720"/>
        <w:contextualSpacing/>
        <w:jc w:val="both"/>
        <w:rPr>
          <w:rFonts w:ascii="Times New Roman" w:eastAsia="Times New Roman" w:hAnsi="Times New Roman"/>
          <w:b/>
          <w:sz w:val="24"/>
          <w:szCs w:val="24"/>
          <w:lang w:eastAsia="ru-RU"/>
        </w:rPr>
      </w:pPr>
      <w:r w:rsidRPr="00BC6940">
        <w:rPr>
          <w:rFonts w:ascii="Times New Roman" w:eastAsia="Times New Roman" w:hAnsi="Times New Roman"/>
          <w:b/>
          <w:sz w:val="24"/>
          <w:szCs w:val="24"/>
          <w:lang w:eastAsia="ru-RU"/>
        </w:rPr>
        <w:t>Цели обучения</w:t>
      </w:r>
    </w:p>
    <w:p w:rsidR="00F63F1B" w:rsidRPr="00BC6940" w:rsidRDefault="00F63F1B" w:rsidP="00BC6940">
      <w:pPr>
        <w:spacing w:after="0" w:line="240" w:lineRule="auto"/>
        <w:ind w:left="720"/>
        <w:contextualSpacing/>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BC6940">
        <w:rPr>
          <w:rFonts w:ascii="Times New Roman" w:eastAsia="Times New Roman" w:hAnsi="Times New Roman"/>
          <w:sz w:val="24"/>
          <w:szCs w:val="24"/>
          <w:lang w:eastAsia="ru-RU"/>
        </w:rPr>
        <w:t>когнитивно</w:t>
      </w:r>
      <w:proofErr w:type="spellEnd"/>
      <w:r w:rsidRPr="00BC6940">
        <w:rPr>
          <w:rFonts w:ascii="Times New Roman" w:eastAsia="Times New Roman" w:hAnsi="Times New Roman"/>
          <w:sz w:val="24"/>
          <w:szCs w:val="24"/>
          <w:lang w:eastAsia="ru-RU"/>
        </w:rPr>
        <w:t xml:space="preserve">-коммуникативного, </w:t>
      </w:r>
      <w:proofErr w:type="spellStart"/>
      <w:r w:rsidRPr="00BC6940">
        <w:rPr>
          <w:rFonts w:ascii="Times New Roman" w:eastAsia="Times New Roman" w:hAnsi="Times New Roman"/>
          <w:sz w:val="24"/>
          <w:szCs w:val="24"/>
          <w:lang w:eastAsia="ru-RU"/>
        </w:rPr>
        <w:t>деятельностного</w:t>
      </w:r>
      <w:proofErr w:type="spellEnd"/>
      <w:r w:rsidRPr="00BC6940">
        <w:rPr>
          <w:rFonts w:ascii="Times New Roman" w:eastAsia="Times New Roman" w:hAnsi="Times New Roman"/>
          <w:sz w:val="24"/>
          <w:szCs w:val="24"/>
          <w:lang w:eastAsia="ru-RU"/>
        </w:rPr>
        <w:t xml:space="preserve"> подходов к обучению родному языку:</w:t>
      </w:r>
      <w:proofErr w:type="gramEnd"/>
    </w:p>
    <w:p w:rsidR="00F63F1B" w:rsidRPr="00BC6940" w:rsidRDefault="00F63F1B" w:rsidP="00BC6940">
      <w:pPr>
        <w:numPr>
          <w:ilvl w:val="0"/>
          <w:numId w:val="19"/>
        </w:numPr>
        <w:spacing w:after="0" w:line="240" w:lineRule="auto"/>
        <w:contextualSpacing/>
        <w:jc w:val="both"/>
        <w:rPr>
          <w:rFonts w:ascii="Times New Roman" w:eastAsia="Times New Roman" w:hAnsi="Times New Roman"/>
          <w:sz w:val="24"/>
          <w:szCs w:val="24"/>
          <w:lang w:eastAsia="ru-RU"/>
        </w:rPr>
      </w:pPr>
      <w:r w:rsidRPr="00BC6940">
        <w:rPr>
          <w:rFonts w:ascii="Times New Roman" w:eastAsia="Times New Roman" w:hAnsi="Times New Roman"/>
          <w:b/>
          <w:sz w:val="24"/>
          <w:szCs w:val="24"/>
          <w:lang w:eastAsia="ru-RU"/>
        </w:rPr>
        <w:t>воспитание</w:t>
      </w:r>
      <w:r w:rsidRPr="00BC6940">
        <w:rPr>
          <w:rFonts w:ascii="Times New Roman" w:eastAsia="Times New Roman" w:hAnsi="Times New Roman"/>
          <w:sz w:val="24"/>
          <w:szCs w:val="24"/>
          <w:lang w:eastAsia="ru-RU"/>
        </w:rPr>
        <w:t xml:space="preserve">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F63F1B" w:rsidRPr="00BC6940" w:rsidRDefault="00F63F1B" w:rsidP="00BC6940">
      <w:pPr>
        <w:numPr>
          <w:ilvl w:val="0"/>
          <w:numId w:val="19"/>
        </w:numPr>
        <w:spacing w:after="0" w:line="240" w:lineRule="auto"/>
        <w:contextualSpacing/>
        <w:jc w:val="both"/>
        <w:rPr>
          <w:rFonts w:ascii="Times New Roman" w:eastAsia="Times New Roman" w:hAnsi="Times New Roman"/>
          <w:sz w:val="24"/>
          <w:szCs w:val="24"/>
          <w:lang w:eastAsia="ru-RU"/>
        </w:rPr>
      </w:pPr>
      <w:r w:rsidRPr="00BC6940">
        <w:rPr>
          <w:rFonts w:ascii="Times New Roman" w:eastAsia="Times New Roman" w:hAnsi="Times New Roman"/>
          <w:b/>
          <w:sz w:val="24"/>
          <w:szCs w:val="24"/>
          <w:lang w:eastAsia="ru-RU"/>
        </w:rPr>
        <w:t>совершенствование</w:t>
      </w:r>
      <w:r w:rsidRPr="00BC6940">
        <w:rPr>
          <w:rFonts w:ascii="Times New Roman" w:eastAsia="Times New Roman" w:hAnsi="Times New Roman"/>
          <w:sz w:val="24"/>
          <w:szCs w:val="24"/>
          <w:lang w:eastAsia="ru-RU"/>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F63F1B" w:rsidRPr="00BC6940" w:rsidRDefault="00F63F1B" w:rsidP="00BC6940">
      <w:pPr>
        <w:numPr>
          <w:ilvl w:val="0"/>
          <w:numId w:val="19"/>
        </w:numPr>
        <w:spacing w:after="0" w:line="240" w:lineRule="auto"/>
        <w:contextualSpacing/>
        <w:jc w:val="both"/>
        <w:rPr>
          <w:rFonts w:ascii="Times New Roman" w:eastAsia="Times New Roman" w:hAnsi="Times New Roman"/>
          <w:sz w:val="24"/>
          <w:szCs w:val="24"/>
          <w:lang w:eastAsia="ru-RU"/>
        </w:rPr>
      </w:pPr>
      <w:r w:rsidRPr="00BC6940">
        <w:rPr>
          <w:rFonts w:ascii="Times New Roman" w:eastAsia="Times New Roman" w:hAnsi="Times New Roman"/>
          <w:b/>
          <w:sz w:val="24"/>
          <w:szCs w:val="24"/>
          <w:lang w:eastAsia="ru-RU"/>
        </w:rPr>
        <w:t xml:space="preserve">освоение </w:t>
      </w:r>
      <w:r w:rsidRPr="00BC6940">
        <w:rPr>
          <w:rFonts w:ascii="Times New Roman" w:eastAsia="Times New Roman" w:hAnsi="Times New Roman"/>
          <w:sz w:val="24"/>
          <w:szCs w:val="24"/>
          <w:lang w:eastAsia="ru-RU"/>
        </w:rPr>
        <w:t>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F63F1B" w:rsidRPr="00BC6940" w:rsidRDefault="00F63F1B" w:rsidP="00BC6940">
      <w:pPr>
        <w:numPr>
          <w:ilvl w:val="0"/>
          <w:numId w:val="19"/>
        </w:numPr>
        <w:spacing w:after="0" w:line="240" w:lineRule="auto"/>
        <w:contextualSpacing/>
        <w:jc w:val="both"/>
        <w:rPr>
          <w:rFonts w:ascii="Times New Roman" w:eastAsia="Times New Roman" w:hAnsi="Times New Roman"/>
          <w:sz w:val="24"/>
          <w:szCs w:val="24"/>
          <w:lang w:eastAsia="ru-RU"/>
        </w:rPr>
      </w:pPr>
      <w:r w:rsidRPr="00BC6940">
        <w:rPr>
          <w:rFonts w:ascii="Times New Roman" w:eastAsia="Times New Roman" w:hAnsi="Times New Roman"/>
          <w:b/>
          <w:sz w:val="24"/>
          <w:szCs w:val="24"/>
          <w:lang w:eastAsia="ru-RU"/>
        </w:rPr>
        <w:t xml:space="preserve">формирование </w:t>
      </w:r>
      <w:r w:rsidRPr="00BC6940">
        <w:rPr>
          <w:rFonts w:ascii="Times New Roman" w:eastAsia="Times New Roman" w:hAnsi="Times New Roman"/>
          <w:sz w:val="24"/>
          <w:szCs w:val="24"/>
          <w:lang w:eastAsia="ru-RU"/>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C6940" w:rsidRDefault="00BC6940" w:rsidP="00182CA7">
      <w:pPr>
        <w:spacing w:after="0" w:line="240" w:lineRule="auto"/>
        <w:contextualSpacing/>
        <w:jc w:val="both"/>
        <w:rPr>
          <w:rFonts w:ascii="Times New Roman" w:eastAsia="Times New Roman" w:hAnsi="Times New Roman"/>
          <w:b/>
          <w:sz w:val="24"/>
          <w:szCs w:val="24"/>
          <w:lang w:eastAsia="ru-RU"/>
        </w:rPr>
      </w:pPr>
    </w:p>
    <w:p w:rsidR="00F63F1B" w:rsidRDefault="00F63F1B" w:rsidP="00BC6940">
      <w:pPr>
        <w:spacing w:after="0" w:line="240" w:lineRule="auto"/>
        <w:ind w:left="720"/>
        <w:contextualSpacing/>
        <w:jc w:val="both"/>
        <w:rPr>
          <w:rFonts w:ascii="Times New Roman" w:eastAsia="Times New Roman" w:hAnsi="Times New Roman"/>
          <w:b/>
          <w:sz w:val="28"/>
          <w:szCs w:val="28"/>
          <w:lang w:eastAsia="ru-RU"/>
        </w:rPr>
      </w:pPr>
      <w:r w:rsidRPr="00BC6940">
        <w:rPr>
          <w:rFonts w:ascii="Times New Roman" w:eastAsia="Times New Roman" w:hAnsi="Times New Roman"/>
          <w:b/>
          <w:sz w:val="28"/>
          <w:szCs w:val="28"/>
          <w:lang w:eastAsia="ru-RU"/>
        </w:rPr>
        <w:t>Место предмета «Русский язык» в базисном учебном плане</w:t>
      </w:r>
    </w:p>
    <w:p w:rsidR="007038ED" w:rsidRDefault="007038ED" w:rsidP="007038ED">
      <w:pPr>
        <w:spacing w:after="0"/>
        <w:jc w:val="both"/>
        <w:rPr>
          <w:rFonts w:ascii="Times New Roman" w:hAnsi="Times New Roman"/>
          <w:sz w:val="24"/>
          <w:szCs w:val="24"/>
          <w:lang w:eastAsia="ru-RU"/>
        </w:rPr>
      </w:pPr>
    </w:p>
    <w:p w:rsidR="007038ED" w:rsidRPr="005F240A" w:rsidRDefault="007038ED" w:rsidP="007038ED">
      <w:pPr>
        <w:pStyle w:val="Default"/>
        <w:spacing w:line="276" w:lineRule="auto"/>
        <w:ind w:firstLine="708"/>
        <w:jc w:val="both"/>
      </w:pPr>
      <w:r w:rsidRPr="005F240A">
        <w:t>Д</w:t>
      </w:r>
      <w:r>
        <w:t>анная программа рассчитана на 105</w:t>
      </w:r>
      <w:r w:rsidRPr="005F240A">
        <w:t xml:space="preserve"> ч, предусмотренных в Федеральном базисном (образовательном) учебном плане для образовательных учреждений. </w:t>
      </w:r>
      <w:r>
        <w:t xml:space="preserve"> </w:t>
      </w:r>
      <w:r w:rsidRPr="005F240A">
        <w:t>В «</w:t>
      </w:r>
      <w:r w:rsidRPr="005F240A">
        <w:rPr>
          <w:rFonts w:eastAsia="Times New Roman"/>
        </w:rPr>
        <w:t>Календарном учебном гр</w:t>
      </w:r>
      <w:r w:rsidR="004C3713">
        <w:rPr>
          <w:rFonts w:eastAsia="Times New Roman"/>
        </w:rPr>
        <w:t>афике учебного процесса  на 2020-2021</w:t>
      </w:r>
      <w:r w:rsidRPr="005F240A">
        <w:rPr>
          <w:rFonts w:eastAsia="Times New Roman"/>
        </w:rPr>
        <w:t xml:space="preserve"> учебный год МБОУ СОШ </w:t>
      </w:r>
      <w:r>
        <w:rPr>
          <w:rFonts w:eastAsia="Times New Roman"/>
        </w:rPr>
        <w:t xml:space="preserve"> </w:t>
      </w:r>
      <w:r>
        <w:t xml:space="preserve"> в 7 классе отведено 3</w:t>
      </w:r>
      <w:r w:rsidRPr="005F240A">
        <w:t xml:space="preserve"> часа в неделю (</w:t>
      </w:r>
      <w:r>
        <w:t>102 часа</w:t>
      </w:r>
      <w:r w:rsidRPr="005F240A">
        <w:t xml:space="preserve"> в год).</w:t>
      </w:r>
      <w:r>
        <w:t xml:space="preserve"> Продолжительность учебного года 34 недели.</w:t>
      </w:r>
    </w:p>
    <w:p w:rsidR="00F63F1B" w:rsidRPr="00F63F1B" w:rsidRDefault="00F63F1B" w:rsidP="00F63F1B">
      <w:pPr>
        <w:spacing w:after="0" w:line="240" w:lineRule="auto"/>
        <w:contextualSpacing/>
        <w:jc w:val="both"/>
        <w:rPr>
          <w:rFonts w:ascii="Times New Roman" w:eastAsia="Times New Roman" w:hAnsi="Times New Roman"/>
          <w:sz w:val="28"/>
          <w:szCs w:val="28"/>
          <w:lang w:eastAsia="ru-RU"/>
        </w:rPr>
      </w:pPr>
    </w:p>
    <w:p w:rsidR="00F63F1B" w:rsidRPr="00F63F1B" w:rsidRDefault="007038ED" w:rsidP="00A71746">
      <w:pPr>
        <w:spacing w:after="0" w:line="240" w:lineRule="auto"/>
        <w:ind w:left="142"/>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F63F1B" w:rsidRPr="00F63F1B">
        <w:rPr>
          <w:rFonts w:ascii="Times New Roman" w:eastAsia="Times New Roman" w:hAnsi="Times New Roman"/>
          <w:b/>
          <w:sz w:val="28"/>
          <w:szCs w:val="28"/>
          <w:lang w:eastAsia="ru-RU"/>
        </w:rPr>
        <w:t>Общая характеристика учебного предмета</w:t>
      </w:r>
    </w:p>
    <w:p w:rsidR="00F63F1B" w:rsidRPr="00C96A70" w:rsidRDefault="00F63F1B" w:rsidP="00182CA7">
      <w:pPr>
        <w:spacing w:after="0" w:line="240" w:lineRule="auto"/>
        <w:ind w:firstLine="567"/>
        <w:contextualSpacing/>
        <w:jc w:val="both"/>
        <w:rPr>
          <w:rFonts w:ascii="Times New Roman" w:eastAsia="Times New Roman" w:hAnsi="Times New Roman"/>
          <w:b/>
          <w:sz w:val="24"/>
          <w:szCs w:val="24"/>
          <w:lang w:eastAsia="ru-RU"/>
        </w:rPr>
      </w:pPr>
      <w:r w:rsidRPr="00C96A70">
        <w:rPr>
          <w:rFonts w:ascii="Times New Roman" w:eastAsia="Times New Roman" w:hAnsi="Times New Roman"/>
          <w:sz w:val="24"/>
          <w:szCs w:val="24"/>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F63F1B" w:rsidRPr="00C96A70" w:rsidRDefault="00182CA7" w:rsidP="00182CA7">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63F1B" w:rsidRPr="00C96A70">
        <w:rPr>
          <w:rFonts w:ascii="Times New Roman" w:eastAsia="Times New Roman" w:hAnsi="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F63F1B" w:rsidRPr="00C96A70" w:rsidRDefault="00BC6940" w:rsidP="00182CA7">
      <w:pPr>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Владение русским</w:t>
      </w:r>
      <w:r w:rsidR="00F63F1B" w:rsidRPr="00C96A70">
        <w:rPr>
          <w:rFonts w:ascii="Times New Roman" w:eastAsia="Times New Roman" w:hAnsi="Times New Roman"/>
          <w:sz w:val="24"/>
          <w:szCs w:val="24"/>
          <w:lang w:eastAsia="ru-RU"/>
        </w:rPr>
        <w:t xml:space="preserve">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F63F1B" w:rsidRPr="00C96A70" w:rsidRDefault="00F63F1B" w:rsidP="00182CA7">
      <w:pPr>
        <w:spacing w:after="0" w:line="240" w:lineRule="auto"/>
        <w:ind w:firstLine="567"/>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w:t>
      </w:r>
      <w:r w:rsidRPr="00C96A70">
        <w:rPr>
          <w:rFonts w:ascii="Times New Roman" w:eastAsia="Times New Roman" w:hAnsi="Times New Roman"/>
          <w:sz w:val="24"/>
          <w:szCs w:val="24"/>
          <w:lang w:eastAsia="ru-RU"/>
        </w:rPr>
        <w:lastRenderedPageBreak/>
        <w:t>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F63F1B" w:rsidRPr="00C96A70" w:rsidRDefault="00F63F1B" w:rsidP="00C96A70">
      <w:p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          Содержание обучения русскому языку отобрано и структурировано на основе </w:t>
      </w:r>
      <w:proofErr w:type="spellStart"/>
      <w:r w:rsidRPr="00C96A70">
        <w:rPr>
          <w:rFonts w:ascii="Times New Roman" w:eastAsia="Times New Roman" w:hAnsi="Times New Roman"/>
          <w:sz w:val="24"/>
          <w:szCs w:val="24"/>
          <w:lang w:eastAsia="ru-RU"/>
        </w:rPr>
        <w:t>компетентностного</w:t>
      </w:r>
      <w:proofErr w:type="spellEnd"/>
      <w:r w:rsidRPr="00C96A70">
        <w:rPr>
          <w:rFonts w:ascii="Times New Roman" w:eastAsia="Times New Roman" w:hAnsi="Times New Roman"/>
          <w:sz w:val="24"/>
          <w:szCs w:val="24"/>
          <w:lang w:eastAsia="ru-RU"/>
        </w:rPr>
        <w:t xml:space="preserve"> подхода. В соответствии с этим в V</w:t>
      </w:r>
      <w:r w:rsidRPr="00C96A70">
        <w:rPr>
          <w:rFonts w:ascii="Times New Roman" w:eastAsia="Times New Roman" w:hAnsi="Times New Roman"/>
          <w:sz w:val="24"/>
          <w:szCs w:val="24"/>
          <w:lang w:val="en-US" w:eastAsia="ru-RU"/>
        </w:rPr>
        <w:t>II</w:t>
      </w:r>
      <w:r w:rsidRPr="00C96A70">
        <w:rPr>
          <w:rFonts w:ascii="Times New Roman" w:eastAsia="Times New Roman" w:hAnsi="Times New Roman"/>
          <w:sz w:val="24"/>
          <w:szCs w:val="24"/>
          <w:lang w:eastAsia="ru-RU"/>
        </w:rPr>
        <w:t xml:space="preserve"> классе формируются и развиваются коммуникативная, языковая, лингвистическая (языковедческая) и </w:t>
      </w:r>
      <w:proofErr w:type="spellStart"/>
      <w:r w:rsidRPr="00C96A70">
        <w:rPr>
          <w:rFonts w:ascii="Times New Roman" w:eastAsia="Times New Roman" w:hAnsi="Times New Roman"/>
          <w:sz w:val="24"/>
          <w:szCs w:val="24"/>
          <w:lang w:eastAsia="ru-RU"/>
        </w:rPr>
        <w:t>культуроведческая</w:t>
      </w:r>
      <w:proofErr w:type="spellEnd"/>
      <w:r w:rsidRPr="00C96A70">
        <w:rPr>
          <w:rFonts w:ascii="Times New Roman" w:eastAsia="Times New Roman" w:hAnsi="Times New Roman"/>
          <w:sz w:val="24"/>
          <w:szCs w:val="24"/>
          <w:lang w:eastAsia="ru-RU"/>
        </w:rPr>
        <w:t xml:space="preserve"> компетенции.</w:t>
      </w:r>
    </w:p>
    <w:p w:rsidR="00F63F1B" w:rsidRPr="00C96A70" w:rsidRDefault="00F63F1B" w:rsidP="00C96A70">
      <w:pPr>
        <w:spacing w:after="0" w:line="240" w:lineRule="auto"/>
        <w:ind w:left="142" w:firstLine="578"/>
        <w:contextualSpacing/>
        <w:jc w:val="both"/>
        <w:rPr>
          <w:rFonts w:ascii="Times New Roman" w:eastAsia="Times New Roman" w:hAnsi="Times New Roman"/>
          <w:sz w:val="24"/>
          <w:szCs w:val="24"/>
          <w:lang w:eastAsia="ru-RU"/>
        </w:rPr>
      </w:pPr>
      <w:r w:rsidRPr="00C96A70">
        <w:rPr>
          <w:rFonts w:ascii="Times New Roman" w:eastAsia="Times New Roman" w:hAnsi="Times New Roman"/>
          <w:b/>
          <w:sz w:val="24"/>
          <w:szCs w:val="24"/>
          <w:lang w:eastAsia="ru-RU"/>
        </w:rPr>
        <w:t>Коммуникативная компетенция</w:t>
      </w:r>
      <w:r w:rsidRPr="00C96A70">
        <w:rPr>
          <w:rFonts w:ascii="Times New Roman" w:eastAsia="Times New Roman" w:hAnsi="Times New Roman"/>
          <w:sz w:val="24"/>
          <w:szCs w:val="24"/>
          <w:lang w:eastAsia="ru-RU"/>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F63F1B" w:rsidRPr="00C96A70" w:rsidRDefault="00F63F1B" w:rsidP="00C96A70">
      <w:pPr>
        <w:spacing w:after="0" w:line="240" w:lineRule="auto"/>
        <w:ind w:left="142" w:firstLine="578"/>
        <w:contextualSpacing/>
        <w:jc w:val="both"/>
        <w:rPr>
          <w:rFonts w:ascii="Times New Roman" w:eastAsia="Times New Roman" w:hAnsi="Times New Roman"/>
          <w:sz w:val="24"/>
          <w:szCs w:val="24"/>
          <w:lang w:eastAsia="ru-RU"/>
        </w:rPr>
      </w:pPr>
      <w:proofErr w:type="gramStart"/>
      <w:r w:rsidRPr="00C96A70">
        <w:rPr>
          <w:rFonts w:ascii="Times New Roman" w:eastAsia="Times New Roman" w:hAnsi="Times New Roman"/>
          <w:b/>
          <w:sz w:val="24"/>
          <w:szCs w:val="24"/>
          <w:lang w:eastAsia="ru-RU"/>
        </w:rPr>
        <w:t>Языковая и лингвистическая (языковедческая) компетенции</w:t>
      </w:r>
      <w:r w:rsidRPr="00C96A70">
        <w:rPr>
          <w:rFonts w:ascii="Times New Roman" w:eastAsia="Times New Roman" w:hAnsi="Times New Roman"/>
          <w:sz w:val="24"/>
          <w:szCs w:val="24"/>
          <w:lang w:eastAsia="ru-RU"/>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C96A70">
        <w:rPr>
          <w:rFonts w:ascii="Times New Roman" w:eastAsia="Times New Roman" w:hAnsi="Times New Roman"/>
          <w:sz w:val="24"/>
          <w:szCs w:val="24"/>
          <w:lang w:eastAsia="ru-RU"/>
        </w:rPr>
        <w:t xml:space="preserve"> умение пользоваться различными лингвистическими словарями.</w:t>
      </w:r>
    </w:p>
    <w:p w:rsidR="00F63F1B" w:rsidRPr="00C96A70" w:rsidRDefault="00F63F1B" w:rsidP="00C96A70">
      <w:pPr>
        <w:spacing w:after="0" w:line="240" w:lineRule="auto"/>
        <w:ind w:left="142" w:firstLine="578"/>
        <w:contextualSpacing/>
        <w:jc w:val="both"/>
        <w:rPr>
          <w:rFonts w:ascii="Times New Roman" w:eastAsia="Times New Roman" w:hAnsi="Times New Roman"/>
          <w:sz w:val="24"/>
          <w:szCs w:val="24"/>
          <w:lang w:eastAsia="ru-RU"/>
        </w:rPr>
      </w:pPr>
      <w:proofErr w:type="spellStart"/>
      <w:r w:rsidRPr="00C96A70">
        <w:rPr>
          <w:rFonts w:ascii="Times New Roman" w:eastAsia="Times New Roman" w:hAnsi="Times New Roman"/>
          <w:b/>
          <w:sz w:val="24"/>
          <w:szCs w:val="24"/>
          <w:lang w:eastAsia="ru-RU"/>
        </w:rPr>
        <w:t>Культуроведческая</w:t>
      </w:r>
      <w:proofErr w:type="spellEnd"/>
      <w:r w:rsidRPr="00C96A70">
        <w:rPr>
          <w:rFonts w:ascii="Times New Roman" w:eastAsia="Times New Roman" w:hAnsi="Times New Roman"/>
          <w:b/>
          <w:sz w:val="24"/>
          <w:szCs w:val="24"/>
          <w:lang w:eastAsia="ru-RU"/>
        </w:rPr>
        <w:t xml:space="preserve"> компетенция</w:t>
      </w:r>
      <w:r w:rsidRPr="00C96A70">
        <w:rPr>
          <w:rFonts w:ascii="Times New Roman" w:eastAsia="Times New Roman" w:hAnsi="Times New Roman"/>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F63F1B" w:rsidRPr="00C96A70" w:rsidRDefault="00F63F1B" w:rsidP="00C96A70">
      <w:pPr>
        <w:spacing w:after="0" w:line="240" w:lineRule="auto"/>
        <w:ind w:firstLine="720"/>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Курс русского языка для </w:t>
      </w:r>
      <w:r w:rsidRPr="00C96A70">
        <w:rPr>
          <w:rFonts w:ascii="Times New Roman" w:eastAsia="Times New Roman" w:hAnsi="Times New Roman"/>
          <w:sz w:val="24"/>
          <w:szCs w:val="24"/>
          <w:lang w:val="en-US" w:eastAsia="ru-RU"/>
        </w:rPr>
        <w:t>VII</w:t>
      </w:r>
      <w:r w:rsidRPr="00C96A70">
        <w:rPr>
          <w:rFonts w:ascii="Times New Roman" w:eastAsia="Times New Roman" w:hAnsi="Times New Roman"/>
          <w:sz w:val="24"/>
          <w:szCs w:val="24"/>
          <w:lang w:eastAsia="ru-RU"/>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F63F1B" w:rsidRPr="00C96A70" w:rsidRDefault="00F63F1B" w:rsidP="00C96A70">
      <w:pPr>
        <w:spacing w:after="0" w:line="240" w:lineRule="auto"/>
        <w:ind w:left="142" w:firstLine="578"/>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C96A70">
        <w:rPr>
          <w:rFonts w:ascii="Times New Roman" w:eastAsia="Times New Roman" w:hAnsi="Times New Roman"/>
          <w:sz w:val="24"/>
          <w:szCs w:val="24"/>
          <w:lang w:eastAsia="ru-RU"/>
        </w:rPr>
        <w:t>деятельностного</w:t>
      </w:r>
      <w:proofErr w:type="spellEnd"/>
      <w:r w:rsidRPr="00C96A70">
        <w:rPr>
          <w:rFonts w:ascii="Times New Roman" w:eastAsia="Times New Roman" w:hAnsi="Times New Roman"/>
          <w:sz w:val="24"/>
          <w:szCs w:val="24"/>
          <w:lang w:eastAsia="ru-RU"/>
        </w:rPr>
        <w:t xml:space="preserve"> подхода к изучению русского языка в школе.</w:t>
      </w:r>
    </w:p>
    <w:p w:rsidR="00F63F1B" w:rsidRPr="00C96A70" w:rsidRDefault="00F63F1B" w:rsidP="00C96A70">
      <w:pPr>
        <w:spacing w:after="0" w:line="240" w:lineRule="auto"/>
        <w:ind w:left="142" w:firstLine="578"/>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C96A70">
        <w:rPr>
          <w:rFonts w:ascii="Times New Roman" w:eastAsia="Times New Roman" w:hAnsi="Times New Roman"/>
          <w:sz w:val="24"/>
          <w:szCs w:val="24"/>
          <w:lang w:eastAsia="ru-RU"/>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F63F1B" w:rsidRPr="00DA2D70" w:rsidRDefault="00F63F1B" w:rsidP="00DA2D70">
      <w:pPr>
        <w:spacing w:after="0" w:line="240" w:lineRule="auto"/>
        <w:ind w:left="142"/>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lastRenderedPageBreak/>
        <w:t xml:space="preserve">       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DA2D70" w:rsidRPr="00DA2D70" w:rsidRDefault="00DA2D70" w:rsidP="00DA2D70">
      <w:pPr>
        <w:spacing w:after="0"/>
        <w:ind w:firstLine="851"/>
        <w:jc w:val="both"/>
        <w:rPr>
          <w:rFonts w:ascii="Times New Roman" w:eastAsia="Times New Roman" w:hAnsi="Times New Roman"/>
          <w:sz w:val="24"/>
          <w:szCs w:val="24"/>
        </w:rPr>
      </w:pPr>
      <w:r w:rsidRPr="00DA2D70">
        <w:rPr>
          <w:rFonts w:ascii="Times New Roman" w:eastAsia="Times New Roman" w:hAnsi="Times New Roman"/>
          <w:sz w:val="24"/>
          <w:szCs w:val="24"/>
        </w:rPr>
        <w:t xml:space="preserve">Для современного образования стало актуальным возрождение у учащихся национального самосознания, патриотизма, гражданственности. Рабочая программа по русскому языку составлена с учетом этнокультурных особенностей Республики Башкортостан при возможности их включения в содержание урока.  Параллельно с теоретическим материалом на некоторых уроках  раскрываются этнокультурные особенности региона. (Региональный компонент - </w:t>
      </w:r>
      <w:r w:rsidRPr="00DA2D70">
        <w:rPr>
          <w:rFonts w:ascii="Times New Roman" w:eastAsia="Times New Roman" w:hAnsi="Times New Roman"/>
          <w:b/>
          <w:sz w:val="24"/>
          <w:szCs w:val="24"/>
        </w:rPr>
        <w:t>РК</w:t>
      </w:r>
      <w:r w:rsidRPr="00DA2D70">
        <w:rPr>
          <w:rFonts w:ascii="Times New Roman" w:eastAsia="Times New Roman" w:hAnsi="Times New Roman"/>
          <w:sz w:val="24"/>
          <w:szCs w:val="24"/>
        </w:rPr>
        <w:t xml:space="preserve">) При изучении предмета «Русский язык» обучающиеся пишут изложения и сочинения, используя местный материал. Тексты диктантов также  содержат информацию о родном крае.  </w:t>
      </w:r>
    </w:p>
    <w:p w:rsidR="00DA2D70" w:rsidRPr="00DA2D70" w:rsidRDefault="00DA2D70" w:rsidP="00DA2D70">
      <w:pPr>
        <w:widowControl w:val="0"/>
        <w:spacing w:after="0"/>
        <w:ind w:left="40" w:firstLine="540"/>
        <w:jc w:val="both"/>
        <w:rPr>
          <w:rFonts w:ascii="Times New Roman" w:hAnsi="Times New Roman"/>
          <w:color w:val="000000"/>
          <w:sz w:val="24"/>
          <w:szCs w:val="24"/>
        </w:rPr>
      </w:pPr>
      <w:r w:rsidRPr="00DA2D70">
        <w:rPr>
          <w:rFonts w:ascii="Times New Roman" w:hAnsi="Times New Roman"/>
          <w:color w:val="000000"/>
          <w:sz w:val="24"/>
          <w:szCs w:val="24"/>
          <w:shd w:val="clear" w:color="auto" w:fill="FFFFFF"/>
        </w:rPr>
        <w:t xml:space="preserve">Культурологическая компетенция предполагает осознание языка как </w:t>
      </w:r>
      <w:proofErr w:type="spellStart"/>
      <w:r w:rsidRPr="00DA2D70">
        <w:rPr>
          <w:rFonts w:ascii="Times New Roman" w:hAnsi="Times New Roman"/>
          <w:color w:val="000000"/>
          <w:sz w:val="24"/>
          <w:szCs w:val="24"/>
          <w:shd w:val="clear" w:color="auto" w:fill="FFFFFF"/>
        </w:rPr>
        <w:t>формы</w:t>
      </w:r>
      <w:r w:rsidRPr="00DA2D70">
        <w:rPr>
          <w:rFonts w:ascii="Times New Roman" w:hAnsi="Times New Roman"/>
          <w:color w:val="000000"/>
          <w:sz w:val="24"/>
          <w:szCs w:val="24"/>
        </w:rPr>
        <w:t>выражения</w:t>
      </w:r>
      <w:proofErr w:type="spellEnd"/>
      <w:r w:rsidRPr="00DA2D70">
        <w:rPr>
          <w:rFonts w:ascii="Times New Roman" w:hAnsi="Times New Roman"/>
          <w:color w:val="000000"/>
          <w:sz w:val="24"/>
          <w:szCs w:val="24"/>
        </w:rPr>
        <w:t xml:space="preserve">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A2D70" w:rsidRPr="00DA2D70" w:rsidRDefault="00DA2D70" w:rsidP="00DA2D70">
      <w:pPr>
        <w:spacing w:after="0"/>
        <w:jc w:val="both"/>
        <w:rPr>
          <w:rFonts w:ascii="Times New Roman" w:eastAsia="Times New Roman" w:hAnsi="Times New Roman"/>
          <w:sz w:val="24"/>
          <w:szCs w:val="24"/>
        </w:rPr>
      </w:pPr>
      <w:r w:rsidRPr="00DA2D70">
        <w:rPr>
          <w:rFonts w:ascii="Times New Roman" w:eastAsia="Times New Roman" w:hAnsi="Times New Roman"/>
          <w:sz w:val="24"/>
          <w:szCs w:val="24"/>
        </w:rPr>
        <w:t xml:space="preserve">          Учитывая многонациональный состав Российской Федерации, одной из задач духовно-нравственного развития и воспитания является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DA2D70" w:rsidRPr="000135AE" w:rsidRDefault="00DA2D70" w:rsidP="000135AE">
      <w:pPr>
        <w:spacing w:after="0"/>
        <w:ind w:firstLine="851"/>
        <w:jc w:val="both"/>
        <w:rPr>
          <w:rFonts w:ascii="Times New Roman" w:eastAsia="Times New Roman" w:hAnsi="Times New Roman"/>
          <w:sz w:val="24"/>
          <w:szCs w:val="24"/>
        </w:rPr>
      </w:pPr>
      <w:r w:rsidRPr="00DA2D70">
        <w:rPr>
          <w:rFonts w:ascii="Times New Roman" w:eastAsia="Times New Roman" w:hAnsi="Times New Roman"/>
          <w:sz w:val="24"/>
          <w:szCs w:val="24"/>
        </w:rPr>
        <w:t xml:space="preserve"> Таким образом, процессы осознания языковой системы и личный опыт использования языка в определенных условиях, ситуациях общения оказываются нера</w:t>
      </w:r>
      <w:r w:rsidR="000135AE">
        <w:rPr>
          <w:rFonts w:ascii="Times New Roman" w:eastAsia="Times New Roman" w:hAnsi="Times New Roman"/>
          <w:sz w:val="24"/>
          <w:szCs w:val="24"/>
        </w:rPr>
        <w:t>зрывно связанными друг с другом</w:t>
      </w:r>
      <w:r w:rsidR="0094352F">
        <w:rPr>
          <w:rFonts w:ascii="Times New Roman" w:eastAsia="Times New Roman" w:hAnsi="Times New Roman"/>
          <w:sz w:val="24"/>
          <w:szCs w:val="24"/>
        </w:rPr>
        <w:t>.</w:t>
      </w:r>
    </w:p>
    <w:p w:rsidR="00F63F1B" w:rsidRPr="00F63F1B" w:rsidRDefault="00F63F1B" w:rsidP="00F63F1B">
      <w:pPr>
        <w:spacing w:after="0" w:line="240" w:lineRule="auto"/>
        <w:ind w:left="142"/>
        <w:contextualSpacing/>
        <w:rPr>
          <w:rFonts w:ascii="Times New Roman" w:eastAsia="Times New Roman" w:hAnsi="Times New Roman"/>
          <w:b/>
          <w:sz w:val="28"/>
          <w:szCs w:val="28"/>
          <w:lang w:eastAsia="ru-RU"/>
        </w:rPr>
      </w:pPr>
      <w:r w:rsidRPr="00F63F1B">
        <w:rPr>
          <w:rFonts w:ascii="Times New Roman" w:eastAsia="Times New Roman" w:hAnsi="Times New Roman"/>
          <w:b/>
          <w:sz w:val="28"/>
          <w:szCs w:val="28"/>
          <w:lang w:eastAsia="ru-RU"/>
        </w:rPr>
        <w:t>Цели обучения</w:t>
      </w:r>
    </w:p>
    <w:p w:rsidR="00F63F1B" w:rsidRPr="00C96A70" w:rsidRDefault="00F63F1B" w:rsidP="00C96A70">
      <w:pPr>
        <w:spacing w:after="0" w:line="240" w:lineRule="auto"/>
        <w:ind w:left="142"/>
        <w:contextualSpacing/>
        <w:jc w:val="both"/>
        <w:rPr>
          <w:rFonts w:ascii="Times New Roman" w:eastAsia="Times New Roman" w:hAnsi="Times New Roman"/>
          <w:sz w:val="24"/>
          <w:szCs w:val="24"/>
          <w:u w:val="single"/>
          <w:lang w:eastAsia="ru-RU"/>
        </w:rPr>
      </w:pPr>
      <w:proofErr w:type="gramStart"/>
      <w:r w:rsidRPr="00C96A70">
        <w:rPr>
          <w:rFonts w:ascii="Times New Roman" w:eastAsia="Times New Roman" w:hAnsi="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C96A70">
        <w:rPr>
          <w:rFonts w:ascii="Times New Roman" w:eastAsia="Times New Roman" w:hAnsi="Times New Roman"/>
          <w:sz w:val="24"/>
          <w:szCs w:val="24"/>
          <w:lang w:eastAsia="ru-RU"/>
        </w:rPr>
        <w:t>когнитивно</w:t>
      </w:r>
      <w:proofErr w:type="spellEnd"/>
      <w:r w:rsidRPr="00C96A70">
        <w:rPr>
          <w:rFonts w:ascii="Times New Roman" w:eastAsia="Times New Roman" w:hAnsi="Times New Roman"/>
          <w:sz w:val="24"/>
          <w:szCs w:val="24"/>
          <w:lang w:eastAsia="ru-RU"/>
        </w:rPr>
        <w:t xml:space="preserve">-коммуникативного,  </w:t>
      </w:r>
      <w:proofErr w:type="spellStart"/>
      <w:r w:rsidRPr="00C96A70">
        <w:rPr>
          <w:rFonts w:ascii="Times New Roman" w:eastAsia="Times New Roman" w:hAnsi="Times New Roman"/>
          <w:sz w:val="24"/>
          <w:szCs w:val="24"/>
          <w:lang w:eastAsia="ru-RU"/>
        </w:rPr>
        <w:t>деятельностного</w:t>
      </w:r>
      <w:proofErr w:type="spellEnd"/>
      <w:r w:rsidRPr="00C96A70">
        <w:rPr>
          <w:rFonts w:ascii="Times New Roman" w:eastAsia="Times New Roman" w:hAnsi="Times New Roman"/>
          <w:sz w:val="24"/>
          <w:szCs w:val="24"/>
          <w:lang w:eastAsia="ru-RU"/>
        </w:rPr>
        <w:t xml:space="preserve"> подходов к обучению родному языку: </w:t>
      </w:r>
      <w:proofErr w:type="gramEnd"/>
    </w:p>
    <w:p w:rsidR="00F63F1B" w:rsidRPr="00C96A70" w:rsidRDefault="00F63F1B" w:rsidP="00DA2D70">
      <w:pPr>
        <w:numPr>
          <w:ilvl w:val="0"/>
          <w:numId w:val="38"/>
        </w:numPr>
        <w:spacing w:after="0" w:line="240" w:lineRule="auto"/>
        <w:contextualSpacing/>
        <w:jc w:val="both"/>
        <w:rPr>
          <w:rFonts w:ascii="Times New Roman" w:eastAsia="Times New Roman" w:hAnsi="Times New Roman"/>
          <w:sz w:val="24"/>
          <w:szCs w:val="24"/>
          <w:lang w:eastAsia="ru-RU"/>
        </w:rPr>
      </w:pPr>
      <w:proofErr w:type="gramStart"/>
      <w:r w:rsidRPr="00C96A70">
        <w:rPr>
          <w:rFonts w:ascii="Times New Roman" w:eastAsia="Times New Roman" w:hAnsi="Times New Roman"/>
          <w:sz w:val="24"/>
          <w:szCs w:val="24"/>
          <w:lang w:eastAsia="ru-RU"/>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roofErr w:type="gramEnd"/>
    </w:p>
    <w:p w:rsidR="00F63F1B" w:rsidRPr="00C96A70" w:rsidRDefault="00F63F1B" w:rsidP="00DA2D70">
      <w:pPr>
        <w:numPr>
          <w:ilvl w:val="0"/>
          <w:numId w:val="38"/>
        </w:num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C96A70">
        <w:rPr>
          <w:rFonts w:ascii="Times New Roman" w:eastAsia="Times New Roman" w:hAnsi="Times New Roman"/>
          <w:sz w:val="24"/>
          <w:szCs w:val="24"/>
          <w:lang w:eastAsia="ru-RU"/>
        </w:rPr>
        <w:t>общеучебными</w:t>
      </w:r>
      <w:proofErr w:type="spellEnd"/>
      <w:r w:rsidRPr="00C96A70">
        <w:rPr>
          <w:rFonts w:ascii="Times New Roman" w:eastAsia="Times New Roman" w:hAnsi="Times New Roman"/>
          <w:sz w:val="24"/>
          <w:szCs w:val="24"/>
          <w:lang w:eastAsia="ru-RU"/>
        </w:rPr>
        <w:t xml:space="preserve"> умениями и универсальными учебными действиями, формирование навыков самостоятельной учебной деятельности, самообразования;</w:t>
      </w:r>
    </w:p>
    <w:p w:rsidR="00F63F1B" w:rsidRPr="00C96A70" w:rsidRDefault="00F63F1B" w:rsidP="00DA2D70">
      <w:pPr>
        <w:numPr>
          <w:ilvl w:val="0"/>
          <w:numId w:val="38"/>
        </w:num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w:t>
      </w:r>
      <w:r w:rsidRPr="00C96A70">
        <w:rPr>
          <w:rFonts w:ascii="Times New Roman" w:eastAsia="Times New Roman" w:hAnsi="Times New Roman"/>
          <w:sz w:val="24"/>
          <w:szCs w:val="24"/>
          <w:lang w:eastAsia="ru-RU"/>
        </w:rPr>
        <w:lastRenderedPageBreak/>
        <w:t>грамотности, развитие умений стилистически корректного использования лексики и фразеологии русского языка;</w:t>
      </w:r>
    </w:p>
    <w:p w:rsidR="00F63F1B" w:rsidRPr="00C96A70" w:rsidRDefault="00F63F1B" w:rsidP="0094352F">
      <w:pPr>
        <w:numPr>
          <w:ilvl w:val="0"/>
          <w:numId w:val="39"/>
        </w:num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F63F1B" w:rsidRPr="00C96A70" w:rsidRDefault="00F63F1B" w:rsidP="0094352F">
      <w:pPr>
        <w:numPr>
          <w:ilvl w:val="0"/>
          <w:numId w:val="39"/>
        </w:num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F63F1B" w:rsidRPr="00C96A70" w:rsidRDefault="00F63F1B" w:rsidP="00C96A70">
      <w:pPr>
        <w:spacing w:after="0" w:line="240" w:lineRule="auto"/>
        <w:ind w:left="862"/>
        <w:contextualSpacing/>
        <w:jc w:val="both"/>
        <w:rPr>
          <w:rFonts w:ascii="Times New Roman" w:eastAsia="Times New Roman" w:hAnsi="Times New Roman"/>
          <w:sz w:val="24"/>
          <w:szCs w:val="24"/>
          <w:lang w:eastAsia="ru-RU"/>
        </w:rPr>
      </w:pPr>
    </w:p>
    <w:p w:rsidR="00F63F1B" w:rsidRDefault="00F63F1B" w:rsidP="00BC6940">
      <w:pPr>
        <w:spacing w:after="0" w:line="240" w:lineRule="auto"/>
        <w:ind w:left="142"/>
        <w:contextualSpacing/>
        <w:jc w:val="center"/>
        <w:rPr>
          <w:rFonts w:ascii="Times New Roman" w:eastAsia="Times New Roman" w:hAnsi="Times New Roman"/>
          <w:b/>
          <w:sz w:val="28"/>
          <w:szCs w:val="28"/>
          <w:lang w:eastAsia="ru-RU"/>
        </w:rPr>
      </w:pPr>
      <w:r w:rsidRPr="00BC6940">
        <w:rPr>
          <w:rFonts w:ascii="Times New Roman" w:eastAsia="Times New Roman" w:hAnsi="Times New Roman"/>
          <w:b/>
          <w:sz w:val="28"/>
          <w:szCs w:val="28"/>
          <w:lang w:eastAsia="ru-RU"/>
        </w:rPr>
        <w:t>Общие учебные умения, навыки и способы деятельности</w:t>
      </w:r>
    </w:p>
    <w:p w:rsidR="00BC6940" w:rsidRPr="00BC6940" w:rsidRDefault="00BC6940" w:rsidP="00BC6940">
      <w:pPr>
        <w:spacing w:after="0" w:line="240" w:lineRule="auto"/>
        <w:ind w:left="142"/>
        <w:contextualSpacing/>
        <w:jc w:val="center"/>
        <w:rPr>
          <w:rFonts w:ascii="Times New Roman" w:eastAsia="Times New Roman" w:hAnsi="Times New Roman"/>
          <w:b/>
          <w:sz w:val="28"/>
          <w:szCs w:val="28"/>
          <w:lang w:eastAsia="ru-RU"/>
        </w:rPr>
      </w:pPr>
    </w:p>
    <w:p w:rsidR="00F63F1B" w:rsidRPr="00C96A70" w:rsidRDefault="00F63F1B" w:rsidP="00C96A70">
      <w:pPr>
        <w:spacing w:after="0" w:line="240" w:lineRule="auto"/>
        <w:ind w:left="142"/>
        <w:contextualSpacing/>
        <w:jc w:val="both"/>
        <w:rPr>
          <w:rFonts w:ascii="Times New Roman" w:eastAsia="Times New Roman" w:hAnsi="Times New Roman"/>
          <w:sz w:val="24"/>
          <w:szCs w:val="24"/>
          <w:u w:val="single"/>
          <w:lang w:eastAsia="ru-RU"/>
        </w:rPr>
      </w:pPr>
      <w:r w:rsidRPr="00C96A70">
        <w:rPr>
          <w:rFonts w:ascii="Times New Roman" w:eastAsia="Times New Roman" w:hAnsi="Times New Roman"/>
          <w:sz w:val="24"/>
          <w:szCs w:val="24"/>
          <w:lang w:eastAsia="ru-RU"/>
        </w:rPr>
        <w:t xml:space="preserve">        Направленность курса на интенсивное речевое и интеллектуальное развитие создает условия и для реализации </w:t>
      </w:r>
      <w:proofErr w:type="spellStart"/>
      <w:r w:rsidRPr="00C96A70">
        <w:rPr>
          <w:rFonts w:ascii="Times New Roman" w:eastAsia="Times New Roman" w:hAnsi="Times New Roman"/>
          <w:sz w:val="24"/>
          <w:szCs w:val="24"/>
          <w:lang w:eastAsia="ru-RU"/>
        </w:rPr>
        <w:t>надпредметной</w:t>
      </w:r>
      <w:proofErr w:type="spellEnd"/>
      <w:r w:rsidRPr="00C96A70">
        <w:rPr>
          <w:rFonts w:ascii="Times New Roman" w:eastAsia="Times New Roman" w:hAnsi="Times New Roman"/>
          <w:sz w:val="24"/>
          <w:szCs w:val="24"/>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C96A70">
        <w:rPr>
          <w:rFonts w:ascii="Times New Roman" w:eastAsia="Times New Roman" w:hAnsi="Times New Roman"/>
          <w:sz w:val="24"/>
          <w:szCs w:val="24"/>
          <w:lang w:eastAsia="ru-RU"/>
        </w:rPr>
        <w:t>общеучебные</w:t>
      </w:r>
      <w:proofErr w:type="spellEnd"/>
      <w:r w:rsidRPr="00C96A70">
        <w:rPr>
          <w:rFonts w:ascii="Times New Roman" w:eastAsia="Times New Roman" w:hAnsi="Times New Roman"/>
          <w:sz w:val="24"/>
          <w:szCs w:val="24"/>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C96A70">
        <w:rPr>
          <w:rFonts w:ascii="Times New Roman" w:eastAsia="Times New Roman" w:hAnsi="Times New Roman"/>
          <w:sz w:val="24"/>
          <w:szCs w:val="24"/>
          <w:lang w:eastAsia="ru-RU"/>
        </w:rPr>
        <w:t xml:space="preserve">В процессе изучения русского (родного) языка совершенствуются и развиваются следующие </w:t>
      </w:r>
      <w:proofErr w:type="spellStart"/>
      <w:r w:rsidRPr="00C96A70">
        <w:rPr>
          <w:rFonts w:ascii="Times New Roman" w:eastAsia="Times New Roman" w:hAnsi="Times New Roman"/>
          <w:sz w:val="24"/>
          <w:szCs w:val="24"/>
          <w:lang w:eastAsia="ru-RU"/>
        </w:rPr>
        <w:t>общеучебные</w:t>
      </w:r>
      <w:proofErr w:type="spellEnd"/>
      <w:r w:rsidRPr="00C96A70">
        <w:rPr>
          <w:rFonts w:ascii="Times New Roman" w:eastAsia="Times New Roman" w:hAnsi="Times New Roman"/>
          <w:sz w:val="24"/>
          <w:szCs w:val="24"/>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w:t>
      </w:r>
      <w:proofErr w:type="spellStart"/>
      <w:r w:rsidRPr="00C96A70">
        <w:rPr>
          <w:rFonts w:ascii="Times New Roman" w:eastAsia="Times New Roman" w:hAnsi="Times New Roman"/>
          <w:sz w:val="24"/>
          <w:szCs w:val="24"/>
          <w:lang w:eastAsia="ru-RU"/>
        </w:rPr>
        <w:t>изразличных</w:t>
      </w:r>
      <w:proofErr w:type="spellEnd"/>
      <w:r w:rsidRPr="00C96A70">
        <w:rPr>
          <w:rFonts w:ascii="Times New Roman" w:eastAsia="Times New Roman" w:hAnsi="Times New Roman"/>
          <w:sz w:val="24"/>
          <w:szCs w:val="24"/>
          <w:lang w:eastAsia="ru-RU"/>
        </w:rPr>
        <w:t xml:space="preserve"> источников</w:t>
      </w:r>
      <w:proofErr w:type="gramEnd"/>
      <w:r w:rsidRPr="00C96A70">
        <w:rPr>
          <w:rFonts w:ascii="Times New Roman" w:eastAsia="Times New Roman" w:hAnsi="Times New Roman"/>
          <w:sz w:val="24"/>
          <w:szCs w:val="24"/>
          <w:lang w:eastAsia="ru-RU"/>
        </w:rPr>
        <w:t xml:space="preserve">,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C96A70">
        <w:rPr>
          <w:rFonts w:ascii="Times New Roman" w:eastAsia="Times New Roman" w:hAnsi="Times New Roman"/>
          <w:sz w:val="24"/>
          <w:szCs w:val="24"/>
          <w:lang w:eastAsia="ru-RU"/>
        </w:rPr>
        <w:t>самокоррекцию</w:t>
      </w:r>
      <w:proofErr w:type="spellEnd"/>
      <w:r w:rsidRPr="00C96A70">
        <w:rPr>
          <w:rFonts w:ascii="Times New Roman" w:eastAsia="Times New Roman" w:hAnsi="Times New Roman"/>
          <w:sz w:val="24"/>
          <w:szCs w:val="24"/>
          <w:lang w:eastAsia="ru-RU"/>
        </w:rPr>
        <w:t xml:space="preserve">). </w:t>
      </w:r>
    </w:p>
    <w:p w:rsidR="00DA2D70" w:rsidRPr="00DA2D70" w:rsidRDefault="00DA2D70" w:rsidP="00DA2D70">
      <w:pPr>
        <w:spacing w:after="0"/>
        <w:jc w:val="both"/>
        <w:rPr>
          <w:rFonts w:ascii="Times New Roman" w:hAnsi="Times New Roman"/>
          <w:sz w:val="24"/>
          <w:szCs w:val="24"/>
          <w:lang w:eastAsia="ru-RU"/>
        </w:rPr>
      </w:pPr>
    </w:p>
    <w:p w:rsidR="00DA2D70" w:rsidRPr="00182CA7" w:rsidRDefault="00DA2D70" w:rsidP="00182CA7">
      <w:pPr>
        <w:spacing w:after="0"/>
        <w:ind w:firstLine="851"/>
        <w:rPr>
          <w:rFonts w:ascii="Times New Roman" w:hAnsi="Times New Roman"/>
          <w:b/>
          <w:sz w:val="28"/>
          <w:szCs w:val="28"/>
          <w:lang w:eastAsia="ru-RU"/>
        </w:rPr>
      </w:pPr>
      <w:r w:rsidRPr="00DA2D70">
        <w:rPr>
          <w:rFonts w:ascii="Times New Roman" w:hAnsi="Times New Roman"/>
          <w:b/>
          <w:sz w:val="28"/>
          <w:szCs w:val="28"/>
          <w:lang w:eastAsia="ru-RU"/>
        </w:rPr>
        <w:t>Ценностные ориентиры содержания учебного предмета</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В процессе изучения русского языка у учащихся основной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На уроках русского языка ученики получают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DA2D70">
        <w:rPr>
          <w:rFonts w:ascii="Times New Roman" w:eastAsia="Times New Roman" w:hAnsi="Times New Roman"/>
          <w:sz w:val="24"/>
          <w:szCs w:val="24"/>
          <w:lang w:eastAsia="ru-RU"/>
        </w:rPr>
        <w:t>дств дл</w:t>
      </w:r>
      <w:proofErr w:type="gramEnd"/>
      <w:r w:rsidRPr="00DA2D70">
        <w:rPr>
          <w:rFonts w:ascii="Times New Roman" w:eastAsia="Times New Roman" w:hAnsi="Times New Roman"/>
          <w:sz w:val="24"/>
          <w:szCs w:val="24"/>
          <w:lang w:eastAsia="ru-RU"/>
        </w:rPr>
        <w:t xml:space="preserve">я успешного решения коммуникативной задачи.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DA2D70">
        <w:rPr>
          <w:rFonts w:ascii="Times New Roman" w:eastAsia="Times New Roman" w:hAnsi="Times New Roman"/>
          <w:sz w:val="24"/>
          <w:szCs w:val="24"/>
          <w:lang w:eastAsia="ru-RU"/>
        </w:rPr>
        <w:t>обучения</w:t>
      </w:r>
      <w:proofErr w:type="gramEnd"/>
      <w:r w:rsidRPr="00DA2D70">
        <w:rPr>
          <w:rFonts w:ascii="Times New Roman" w:eastAsia="Times New Roman" w:hAnsi="Times New Roman"/>
          <w:sz w:val="24"/>
          <w:szCs w:val="24"/>
          <w:lang w:eastAsia="ru-RU"/>
        </w:rPr>
        <w:t xml:space="preserve"> по другим школьным предметам.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Изучение русского языка в основной школе должно обеспечивать появление следующих ценностных ориентиров: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lastRenderedPageBreak/>
        <w:t xml:space="preserve">– готовность и способность к реализации творческого потенциала в духовной и предметно-продуктивной деятельности, социальной и профессиональной мобильности на основе моральных норм, непрерывного образования и универсальной духовно-нравственной установки «становиться лучше»;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 </w:t>
      </w:r>
    </w:p>
    <w:p w:rsidR="00DA2D70" w:rsidRPr="00DA2D70" w:rsidRDefault="00DA2D70" w:rsidP="00DA2D70">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принятие личностью базовых национальных ценностей, национальных духовных традиций; </w:t>
      </w:r>
    </w:p>
    <w:p w:rsidR="00182CA7" w:rsidRPr="009E288B" w:rsidRDefault="00DA2D70" w:rsidP="009E288B">
      <w:pPr>
        <w:spacing w:after="0" w:line="240" w:lineRule="auto"/>
        <w:jc w:val="both"/>
        <w:rPr>
          <w:rFonts w:ascii="Times New Roman" w:eastAsia="Times New Roman" w:hAnsi="Times New Roman"/>
          <w:sz w:val="24"/>
          <w:szCs w:val="24"/>
          <w:lang w:eastAsia="ru-RU"/>
        </w:rPr>
      </w:pPr>
      <w:r w:rsidRPr="00DA2D70">
        <w:rPr>
          <w:rFonts w:ascii="Times New Roman" w:eastAsia="Times New Roman" w:hAnsi="Times New Roman"/>
          <w:sz w:val="24"/>
          <w:szCs w:val="24"/>
          <w:lang w:eastAsia="ru-RU"/>
        </w:rPr>
        <w:t xml:space="preserve">– готовность и способность выражать и отстаивать свою общественную позицию, критически оценивать собственные намерения, мысли и поступки. </w:t>
      </w:r>
    </w:p>
    <w:p w:rsidR="0094352F" w:rsidRDefault="0094352F" w:rsidP="0094352F">
      <w:pPr>
        <w:spacing w:after="0" w:line="240" w:lineRule="auto"/>
        <w:jc w:val="center"/>
        <w:rPr>
          <w:rFonts w:ascii="Times New Roman" w:eastAsia="Times New Roman" w:hAnsi="Times New Roman"/>
          <w:b/>
          <w:sz w:val="28"/>
          <w:szCs w:val="28"/>
          <w:lang w:eastAsia="ru-RU"/>
        </w:rPr>
      </w:pPr>
      <w:r w:rsidRPr="00F63F1B">
        <w:rPr>
          <w:rFonts w:ascii="Times New Roman" w:eastAsia="Times New Roman" w:hAnsi="Times New Roman"/>
          <w:b/>
          <w:sz w:val="28"/>
          <w:szCs w:val="28"/>
          <w:lang w:eastAsia="ru-RU"/>
        </w:rPr>
        <w:t>Планируемые результаты изучения учебного предмета</w:t>
      </w:r>
    </w:p>
    <w:p w:rsidR="0094352F" w:rsidRPr="00F63F1B" w:rsidRDefault="0094352F" w:rsidP="0094352F">
      <w:pPr>
        <w:spacing w:after="0" w:line="240" w:lineRule="auto"/>
        <w:jc w:val="center"/>
        <w:rPr>
          <w:rFonts w:ascii="Times New Roman" w:eastAsia="Times New Roman" w:hAnsi="Times New Roman"/>
          <w:sz w:val="28"/>
          <w:szCs w:val="28"/>
          <w:lang w:eastAsia="ru-RU"/>
        </w:rPr>
      </w:pPr>
      <w:r w:rsidRPr="00F63F1B">
        <w:rPr>
          <w:rFonts w:ascii="Times New Roman" w:eastAsia="Times New Roman" w:hAnsi="Times New Roman"/>
          <w:b/>
          <w:sz w:val="28"/>
          <w:szCs w:val="28"/>
          <w:lang w:eastAsia="ru-RU"/>
        </w:rPr>
        <w:t xml:space="preserve"> «Русский язык» в 7 классе</w:t>
      </w:r>
    </w:p>
    <w:p w:rsidR="0094352F" w:rsidRPr="00F63F1B" w:rsidRDefault="0094352F" w:rsidP="0094352F">
      <w:pPr>
        <w:spacing w:after="0" w:line="240" w:lineRule="auto"/>
        <w:jc w:val="both"/>
        <w:rPr>
          <w:rFonts w:ascii="Times New Roman" w:eastAsia="Times New Roman" w:hAnsi="Times New Roman"/>
          <w:b/>
          <w:bCs/>
          <w:sz w:val="28"/>
          <w:szCs w:val="28"/>
          <w:lang w:eastAsia="ru-RU"/>
        </w:rPr>
      </w:pPr>
    </w:p>
    <w:p w:rsidR="0094352F" w:rsidRPr="00BC6940" w:rsidRDefault="0094352F" w:rsidP="0094352F">
      <w:pPr>
        <w:spacing w:after="0" w:line="240" w:lineRule="auto"/>
        <w:jc w:val="both"/>
        <w:rPr>
          <w:rFonts w:ascii="Times New Roman" w:eastAsia="Times New Roman" w:hAnsi="Times New Roman"/>
          <w:i/>
          <w:sz w:val="24"/>
          <w:szCs w:val="24"/>
          <w:lang w:eastAsia="ru-RU"/>
        </w:rPr>
      </w:pPr>
      <w:r w:rsidRPr="00BC6940">
        <w:rPr>
          <w:rFonts w:ascii="Times New Roman" w:eastAsia="Times New Roman" w:hAnsi="Times New Roman"/>
          <w:b/>
          <w:bCs/>
          <w:i/>
          <w:sz w:val="24"/>
          <w:szCs w:val="24"/>
          <w:lang w:eastAsia="ru-RU"/>
        </w:rPr>
        <w:t>Речь и речевое общение</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использовать различные виды диалога в ситуациях формального и неформального, межличностного и межкультурного общения;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соблюдать нормы речевого поведения в типичных ситуациях общения;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предупреждать коммуникативные неудачи в процессе речевого общения.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1"/>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rsidR="0094352F" w:rsidRPr="00BC6940" w:rsidRDefault="0094352F" w:rsidP="0094352F">
      <w:pPr>
        <w:numPr>
          <w:ilvl w:val="0"/>
          <w:numId w:val="1"/>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участвовать в коллективном обсуждении проблем, аргументировать собственную позицию, доказывать её, убеждать;</w:t>
      </w:r>
    </w:p>
    <w:p w:rsidR="0094352F" w:rsidRPr="00BC6940" w:rsidRDefault="0094352F" w:rsidP="0094352F">
      <w:pPr>
        <w:numPr>
          <w:ilvl w:val="0"/>
          <w:numId w:val="1"/>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понимать основные причины коммуникативных неудач и уметь их объяснять.</w:t>
      </w:r>
    </w:p>
    <w:p w:rsidR="0094352F" w:rsidRPr="00F63F1B" w:rsidRDefault="0094352F" w:rsidP="0094352F">
      <w:pPr>
        <w:spacing w:after="0" w:line="240" w:lineRule="auto"/>
        <w:jc w:val="both"/>
        <w:rPr>
          <w:rFonts w:ascii="Times New Roman" w:eastAsia="Times New Roman" w:hAnsi="Times New Roman"/>
          <w:b/>
          <w:bCs/>
          <w:i/>
          <w:sz w:val="28"/>
          <w:szCs w:val="28"/>
          <w:lang w:eastAsia="ru-RU"/>
        </w:rPr>
      </w:pPr>
    </w:p>
    <w:p w:rsidR="0094352F" w:rsidRPr="00BC6940" w:rsidRDefault="0094352F" w:rsidP="0094352F">
      <w:pPr>
        <w:spacing w:after="0" w:line="240" w:lineRule="auto"/>
        <w:jc w:val="both"/>
        <w:rPr>
          <w:rFonts w:ascii="Times New Roman" w:eastAsia="Times New Roman" w:hAnsi="Times New Roman"/>
          <w:i/>
          <w:sz w:val="24"/>
          <w:szCs w:val="24"/>
          <w:lang w:eastAsia="ru-RU"/>
        </w:rPr>
      </w:pPr>
      <w:r w:rsidRPr="00BC6940">
        <w:rPr>
          <w:rFonts w:ascii="Times New Roman" w:eastAsia="Times New Roman" w:hAnsi="Times New Roman"/>
          <w:b/>
          <w:bCs/>
          <w:i/>
          <w:sz w:val="24"/>
          <w:szCs w:val="24"/>
          <w:lang w:eastAsia="ru-RU"/>
        </w:rPr>
        <w:t>Речевая деятельность</w:t>
      </w:r>
    </w:p>
    <w:p w:rsidR="0094352F" w:rsidRPr="00BC6940" w:rsidRDefault="0094352F" w:rsidP="0094352F">
      <w:pPr>
        <w:spacing w:after="0" w:line="240" w:lineRule="auto"/>
        <w:jc w:val="both"/>
        <w:rPr>
          <w:rFonts w:ascii="Times New Roman" w:eastAsia="Times New Roman" w:hAnsi="Times New Roman"/>
          <w:b/>
          <w:i/>
          <w:sz w:val="24"/>
          <w:szCs w:val="24"/>
          <w:lang w:eastAsia="ru-RU"/>
        </w:rPr>
      </w:pPr>
      <w:proofErr w:type="spellStart"/>
      <w:r w:rsidRPr="00BC6940">
        <w:rPr>
          <w:rFonts w:ascii="Times New Roman" w:eastAsia="Times New Roman" w:hAnsi="Times New Roman"/>
          <w:b/>
          <w:i/>
          <w:sz w:val="24"/>
          <w:szCs w:val="24"/>
          <w:lang w:eastAsia="ru-RU"/>
        </w:rPr>
        <w:t>Аудирование</w:t>
      </w:r>
      <w:proofErr w:type="spellEnd"/>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sz w:val="24"/>
          <w:szCs w:val="24"/>
          <w:lang w:eastAsia="ru-RU"/>
        </w:rPr>
        <w:t xml:space="preserve"> </w:t>
      </w:r>
      <w:r w:rsidR="003C14BB">
        <w:rPr>
          <w:rFonts w:ascii="Times New Roman" w:eastAsia="Times New Roman" w:hAnsi="Times New Roman"/>
          <w:b/>
          <w:sz w:val="24"/>
          <w:szCs w:val="24"/>
          <w:lang w:eastAsia="ru-RU"/>
        </w:rPr>
        <w:t xml:space="preserve">      Учащийся</w:t>
      </w:r>
      <w:r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 различным видам </w:t>
      </w:r>
      <w:proofErr w:type="spellStart"/>
      <w:r w:rsidRPr="00BC6940">
        <w:rPr>
          <w:rFonts w:ascii="Times New Roman" w:eastAsia="Times New Roman" w:hAnsi="Times New Roman"/>
          <w:sz w:val="24"/>
          <w:szCs w:val="24"/>
          <w:lang w:eastAsia="ru-RU"/>
        </w:rPr>
        <w:t>аудирования</w:t>
      </w:r>
      <w:proofErr w:type="spellEnd"/>
      <w:r w:rsidRPr="00BC6940">
        <w:rPr>
          <w:rFonts w:ascii="Times New Roman" w:eastAsia="Times New Roman" w:hAnsi="Times New Roman"/>
          <w:sz w:val="24"/>
          <w:szCs w:val="24"/>
          <w:lang w:eastAsia="ru-RU"/>
        </w:rPr>
        <w:t xml:space="preserve"> (с полным пониманием </w:t>
      </w:r>
      <w:proofErr w:type="spellStart"/>
      <w:r w:rsidRPr="00BC6940">
        <w:rPr>
          <w:rFonts w:ascii="Times New Roman" w:eastAsia="Times New Roman" w:hAnsi="Times New Roman"/>
          <w:sz w:val="24"/>
          <w:szCs w:val="24"/>
          <w:lang w:eastAsia="ru-RU"/>
        </w:rPr>
        <w:t>аудиотекста</w:t>
      </w:r>
      <w:proofErr w:type="spellEnd"/>
      <w:r w:rsidRPr="00BC6940">
        <w:rPr>
          <w:rFonts w:ascii="Times New Roman" w:eastAsia="Times New Roman" w:hAnsi="Times New Roman"/>
          <w:sz w:val="24"/>
          <w:szCs w:val="24"/>
          <w:lang w:eastAsia="ru-RU"/>
        </w:rPr>
        <w:t xml:space="preserve">, с пониманием основного содержания, с выборочным извлечением информации); передавать содержание </w:t>
      </w:r>
      <w:proofErr w:type="spellStart"/>
      <w:r w:rsidRPr="00BC6940">
        <w:rPr>
          <w:rFonts w:ascii="Times New Roman" w:eastAsia="Times New Roman" w:hAnsi="Times New Roman"/>
          <w:sz w:val="24"/>
          <w:szCs w:val="24"/>
          <w:lang w:eastAsia="ru-RU"/>
        </w:rPr>
        <w:t>аудиотекста</w:t>
      </w:r>
      <w:proofErr w:type="spellEnd"/>
      <w:r w:rsidRPr="00BC6940">
        <w:rPr>
          <w:rFonts w:ascii="Times New Roman" w:eastAsia="Times New Roman" w:hAnsi="Times New Roman"/>
          <w:sz w:val="24"/>
          <w:szCs w:val="24"/>
          <w:lang w:eastAsia="ru-RU"/>
        </w:rPr>
        <w:t xml:space="preserve"> в соответствии с заданной коммуникативной задачей в устной форме;</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BC6940">
        <w:rPr>
          <w:rFonts w:ascii="Times New Roman" w:eastAsia="Times New Roman" w:hAnsi="Times New Roman"/>
          <w:sz w:val="24"/>
          <w:szCs w:val="24"/>
          <w:lang w:eastAsia="ru-RU"/>
        </w:rPr>
        <w:t>аудиотекстов</w:t>
      </w:r>
      <w:proofErr w:type="spellEnd"/>
      <w:r w:rsidRPr="00BC6940">
        <w:rPr>
          <w:rFonts w:ascii="Times New Roman" w:eastAsia="Times New Roman" w:hAnsi="Times New Roman"/>
          <w:sz w:val="24"/>
          <w:szCs w:val="24"/>
          <w:lang w:eastAsia="ru-RU"/>
        </w:rPr>
        <w:t>, распознавать в них основную и дополнительную информацию, комментировать её в устной форме;</w:t>
      </w:r>
    </w:p>
    <w:p w:rsidR="0094352F" w:rsidRPr="00BC6940" w:rsidRDefault="0094352F" w:rsidP="0094352F">
      <w:p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xml:space="preserve">• передавать содержание учебно-научного, публицистического, официально-делового, художественного </w:t>
      </w:r>
      <w:proofErr w:type="spellStart"/>
      <w:r w:rsidRPr="00BC6940">
        <w:rPr>
          <w:rFonts w:ascii="Times New Roman" w:eastAsia="Times New Roman" w:hAnsi="Times New Roman"/>
          <w:sz w:val="24"/>
          <w:szCs w:val="24"/>
          <w:lang w:eastAsia="ru-RU"/>
        </w:rPr>
        <w:t>аудиотекстов</w:t>
      </w:r>
      <w:proofErr w:type="spellEnd"/>
      <w:r w:rsidRPr="00BC6940">
        <w:rPr>
          <w:rFonts w:ascii="Times New Roman" w:eastAsia="Times New Roman" w:hAnsi="Times New Roman"/>
          <w:sz w:val="24"/>
          <w:szCs w:val="24"/>
          <w:lang w:eastAsia="ru-RU"/>
        </w:rPr>
        <w:t xml:space="preserve"> в форме плана, тезисов, ученического изложения (подробного, выборочного, сжатого).</w:t>
      </w:r>
      <w:proofErr w:type="gramEnd"/>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sz w:val="24"/>
          <w:szCs w:val="24"/>
          <w:lang w:eastAsia="ru-RU"/>
        </w:rPr>
        <w:lastRenderedPageBreak/>
        <w:t xml:space="preserve"> </w:t>
      </w:r>
      <w:r w:rsidR="003C14BB">
        <w:rPr>
          <w:rFonts w:ascii="Times New Roman" w:eastAsia="Times New Roman" w:hAnsi="Times New Roman"/>
          <w:b/>
          <w:sz w:val="24"/>
          <w:szCs w:val="24"/>
          <w:lang w:eastAsia="ru-RU"/>
        </w:rPr>
        <w:t>Учащийся</w:t>
      </w:r>
      <w:r w:rsidR="003C14BB" w:rsidRPr="00BC6940">
        <w:rPr>
          <w:rFonts w:ascii="Times New Roman" w:eastAsia="Times New Roman" w:hAnsi="Times New Roman"/>
          <w:b/>
          <w:sz w:val="24"/>
          <w:szCs w:val="24"/>
          <w:lang w:eastAsia="ru-RU"/>
        </w:rPr>
        <w:t xml:space="preserve"> </w:t>
      </w:r>
      <w:r w:rsidRPr="00BC6940">
        <w:rPr>
          <w:rFonts w:ascii="Times New Roman" w:eastAsia="Times New Roman" w:hAnsi="Times New Roman"/>
          <w:b/>
          <w:sz w:val="24"/>
          <w:szCs w:val="24"/>
          <w:lang w:eastAsia="ru-RU"/>
        </w:rPr>
        <w:t>получит возможность научиться:</w:t>
      </w:r>
    </w:p>
    <w:p w:rsidR="0094352F" w:rsidRPr="00BC6940" w:rsidRDefault="0094352F" w:rsidP="0094352F">
      <w:pPr>
        <w:numPr>
          <w:ilvl w:val="0"/>
          <w:numId w:val="2"/>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понимать явную и скрытую (подтекстову</w:t>
      </w:r>
      <w:r w:rsidR="003C14BB">
        <w:rPr>
          <w:rFonts w:ascii="Times New Roman" w:eastAsia="Times New Roman" w:hAnsi="Times New Roman"/>
          <w:sz w:val="24"/>
          <w:szCs w:val="24"/>
          <w:lang w:eastAsia="ru-RU"/>
        </w:rPr>
        <w:t xml:space="preserve">ю) информацию </w:t>
      </w:r>
      <w:proofErr w:type="gramStart"/>
      <w:r w:rsidR="003C14BB">
        <w:rPr>
          <w:rFonts w:ascii="Times New Roman" w:eastAsia="Times New Roman" w:hAnsi="Times New Roman"/>
          <w:sz w:val="24"/>
          <w:szCs w:val="24"/>
          <w:lang w:eastAsia="ru-RU"/>
        </w:rPr>
        <w:t>публицистического</w:t>
      </w:r>
      <w:proofErr w:type="gramEnd"/>
      <w:r w:rsidR="003C14BB">
        <w:rPr>
          <w:rFonts w:ascii="Times New Roman" w:eastAsia="Times New Roman" w:hAnsi="Times New Roman"/>
          <w:sz w:val="24"/>
          <w:szCs w:val="24"/>
          <w:lang w:eastAsia="ru-RU"/>
        </w:rPr>
        <w:t xml:space="preserve"> (</w:t>
      </w:r>
      <w:r w:rsidRPr="00BC6940">
        <w:rPr>
          <w:rFonts w:ascii="Times New Roman" w:eastAsia="Times New Roman" w:hAnsi="Times New Roman"/>
          <w:sz w:val="24"/>
          <w:szCs w:val="24"/>
          <w:lang w:eastAsia="ru-RU"/>
        </w:rPr>
        <w:t>в том числе текстов СМИ), анализировать  и комментировать её в устной форме.</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Чтение</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передавать схематически представленную информацию в виде связного текста;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использовать приёмы работы с учебной книгой, справочниками и другими информационными источниками, включая СМИ и ресурсы Интернета;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4352F" w:rsidRPr="00BC6940" w:rsidRDefault="0094352F" w:rsidP="0094352F">
      <w:pPr>
        <w:spacing w:after="0" w:line="240" w:lineRule="auto"/>
        <w:jc w:val="both"/>
        <w:rPr>
          <w:rFonts w:ascii="Times New Roman" w:eastAsia="Times New Roman" w:hAnsi="Times New Roman"/>
          <w:b/>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2"/>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94352F" w:rsidRPr="00BC6940" w:rsidRDefault="0094352F" w:rsidP="0094352F">
      <w:pPr>
        <w:numPr>
          <w:ilvl w:val="0"/>
          <w:numId w:val="2"/>
        </w:num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Говорение</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Учащийся</w:t>
      </w:r>
      <w:r w:rsidRPr="00BC6940">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обсуждать и чётко формулировать цели, план совместной групповой учебной деятельности, распределение частей работы;</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 </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3"/>
        </w:num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94352F" w:rsidRPr="00BC6940" w:rsidRDefault="0094352F" w:rsidP="0094352F">
      <w:pPr>
        <w:numPr>
          <w:ilvl w:val="0"/>
          <w:numId w:val="3"/>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выступать перед аудиторией с докладом; публично защищать проект, реферат;</w:t>
      </w:r>
    </w:p>
    <w:p w:rsidR="0094352F" w:rsidRPr="00BC6940" w:rsidRDefault="0094352F" w:rsidP="0094352F">
      <w:pPr>
        <w:numPr>
          <w:ilvl w:val="0"/>
          <w:numId w:val="3"/>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lastRenderedPageBreak/>
        <w:t>участвовать в дискуссии на учебн</w:t>
      </w:r>
      <w:proofErr w:type="gramStart"/>
      <w:r w:rsidRPr="00BC6940">
        <w:rPr>
          <w:rFonts w:ascii="Times New Roman" w:eastAsia="Times New Roman" w:hAnsi="Times New Roman"/>
          <w:sz w:val="24"/>
          <w:szCs w:val="24"/>
          <w:lang w:eastAsia="ru-RU"/>
        </w:rPr>
        <w:t>о-</w:t>
      </w:r>
      <w:proofErr w:type="gramEnd"/>
      <w:r w:rsidRPr="00BC6940">
        <w:rPr>
          <w:rFonts w:ascii="Times New Roman" w:eastAsia="Times New Roman" w:hAnsi="Times New Roman"/>
          <w:sz w:val="24"/>
          <w:szCs w:val="24"/>
          <w:lang w:eastAsia="ru-RU"/>
        </w:rPr>
        <w:t xml:space="preserve"> научные темы, соблюдая нормы учебно-научного общения;</w:t>
      </w:r>
    </w:p>
    <w:p w:rsidR="0094352F" w:rsidRPr="00BC6940" w:rsidRDefault="0094352F" w:rsidP="0094352F">
      <w:pPr>
        <w:numPr>
          <w:ilvl w:val="0"/>
          <w:numId w:val="3"/>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b/>
          <w:i/>
          <w:sz w:val="24"/>
          <w:szCs w:val="24"/>
          <w:lang w:eastAsia="ru-RU"/>
        </w:rPr>
      </w:pP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 xml:space="preserve">Письмо </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sz w:val="24"/>
          <w:szCs w:val="24"/>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3C14BB" w:rsidRDefault="003C14BB" w:rsidP="0094352F">
      <w:pPr>
        <w:spacing w:after="0" w:line="240" w:lineRule="auto"/>
        <w:jc w:val="both"/>
        <w:rPr>
          <w:rFonts w:ascii="Times New Roman" w:eastAsia="Times New Roman" w:hAnsi="Times New Roman"/>
          <w:b/>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4"/>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писать рецензии, рефераты;</w:t>
      </w:r>
    </w:p>
    <w:p w:rsidR="0094352F" w:rsidRPr="00BC6940" w:rsidRDefault="0094352F" w:rsidP="0094352F">
      <w:pPr>
        <w:numPr>
          <w:ilvl w:val="0"/>
          <w:numId w:val="4"/>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составлять аннотации, тезисы выступления, конспекты;</w:t>
      </w:r>
    </w:p>
    <w:p w:rsidR="0094352F" w:rsidRPr="00BC6940" w:rsidRDefault="0094352F" w:rsidP="0094352F">
      <w:pPr>
        <w:numPr>
          <w:ilvl w:val="0"/>
          <w:numId w:val="4"/>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94352F" w:rsidRPr="00BC6940" w:rsidRDefault="0094352F" w:rsidP="0094352F">
      <w:pPr>
        <w:spacing w:after="0" w:line="240" w:lineRule="auto"/>
        <w:jc w:val="both"/>
        <w:rPr>
          <w:rFonts w:ascii="Times New Roman" w:eastAsia="Times New Roman" w:hAnsi="Times New Roman"/>
          <w:b/>
          <w:sz w:val="24"/>
          <w:szCs w:val="24"/>
          <w:lang w:eastAsia="ru-RU"/>
        </w:rPr>
      </w:pPr>
    </w:p>
    <w:p w:rsidR="0094352F" w:rsidRPr="00BC6940" w:rsidRDefault="0094352F" w:rsidP="0094352F">
      <w:pPr>
        <w:spacing w:after="0" w:line="240" w:lineRule="auto"/>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Текст</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Учащийся</w:t>
      </w:r>
      <w:r w:rsidRPr="00BC6940">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научится:</w:t>
      </w: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sz w:val="24"/>
          <w:szCs w:val="24"/>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sz w:val="24"/>
          <w:szCs w:val="24"/>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94352F" w:rsidRPr="00BC6940" w:rsidRDefault="0094352F" w:rsidP="0094352F">
      <w:pPr>
        <w:spacing w:after="0" w:line="240" w:lineRule="auto"/>
        <w:jc w:val="both"/>
        <w:rPr>
          <w:rFonts w:ascii="Times New Roman" w:eastAsia="Times New Roman" w:hAnsi="Times New Roman"/>
          <w:b/>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5"/>
        </w:num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roofErr w:type="gramEnd"/>
    </w:p>
    <w:p w:rsidR="0094352F" w:rsidRPr="00BC6940" w:rsidRDefault="0094352F" w:rsidP="0094352F">
      <w:pPr>
        <w:spacing w:after="0" w:line="240" w:lineRule="auto"/>
        <w:jc w:val="both"/>
        <w:rPr>
          <w:rFonts w:ascii="Times New Roman" w:eastAsia="Times New Roman" w:hAnsi="Times New Roman"/>
          <w:b/>
          <w:bCs/>
          <w:i/>
          <w:sz w:val="24"/>
          <w:szCs w:val="24"/>
          <w:lang w:eastAsia="ru-RU"/>
        </w:rPr>
      </w:pPr>
    </w:p>
    <w:p w:rsidR="0094352F" w:rsidRPr="00BC6940" w:rsidRDefault="0094352F" w:rsidP="0094352F">
      <w:pPr>
        <w:spacing w:after="0" w:line="240" w:lineRule="auto"/>
        <w:jc w:val="both"/>
        <w:rPr>
          <w:rFonts w:ascii="Times New Roman" w:eastAsia="Times New Roman" w:hAnsi="Times New Roman"/>
          <w:b/>
          <w:bCs/>
          <w:i/>
          <w:sz w:val="24"/>
          <w:szCs w:val="24"/>
          <w:lang w:eastAsia="ru-RU"/>
        </w:rPr>
      </w:pPr>
      <w:r w:rsidRPr="00BC6940">
        <w:rPr>
          <w:rFonts w:ascii="Times New Roman" w:eastAsia="Times New Roman" w:hAnsi="Times New Roman"/>
          <w:b/>
          <w:bCs/>
          <w:i/>
          <w:sz w:val="24"/>
          <w:szCs w:val="24"/>
          <w:lang w:eastAsia="ru-RU"/>
        </w:rPr>
        <w:t>Функциональные разновидности языка</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Учащийся</w:t>
      </w:r>
      <w:r w:rsidRPr="00BC6940">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4352F" w:rsidRPr="00BC6940" w:rsidRDefault="0094352F" w:rsidP="0094352F">
      <w:p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xml:space="preserve">•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w:t>
      </w:r>
      <w:r w:rsidRPr="00BC6940">
        <w:rPr>
          <w:rFonts w:ascii="Times New Roman" w:eastAsia="Times New Roman" w:hAnsi="Times New Roman"/>
          <w:sz w:val="24"/>
          <w:szCs w:val="24"/>
          <w:lang w:eastAsia="ru-RU"/>
        </w:rPr>
        <w:lastRenderedPageBreak/>
        <w:t>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94352F" w:rsidRPr="00BC6940" w:rsidRDefault="0094352F" w:rsidP="0094352F">
      <w:p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исправлять речевые недостатки, редактировать текст;</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5"/>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94352F" w:rsidRPr="00BC6940" w:rsidRDefault="0094352F" w:rsidP="0094352F">
      <w:pPr>
        <w:numPr>
          <w:ilvl w:val="0"/>
          <w:numId w:val="5"/>
        </w:num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BC6940">
        <w:rPr>
          <w:rFonts w:ascii="Times New Roman" w:eastAsia="Times New Roman" w:hAnsi="Times New Roman"/>
          <w:sz w:val="24"/>
          <w:szCs w:val="24"/>
          <w:lang w:eastAsia="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94352F" w:rsidRPr="00BC6940" w:rsidRDefault="0094352F" w:rsidP="0094352F">
      <w:pPr>
        <w:numPr>
          <w:ilvl w:val="0"/>
          <w:numId w:val="5"/>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94352F" w:rsidRPr="00BC6940" w:rsidRDefault="0094352F" w:rsidP="0094352F">
      <w:pPr>
        <w:numPr>
          <w:ilvl w:val="0"/>
          <w:numId w:val="5"/>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выступать перед аудиторией сверстников с небольшой протокольно-этикетной, развлекательной, убеждающей речью.</w:t>
      </w:r>
    </w:p>
    <w:p w:rsidR="0094352F" w:rsidRPr="00BC6940" w:rsidRDefault="0094352F" w:rsidP="0094352F">
      <w:pPr>
        <w:spacing w:after="0" w:line="240" w:lineRule="auto"/>
        <w:ind w:left="1117"/>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b/>
          <w:bCs/>
          <w:i/>
          <w:sz w:val="24"/>
          <w:szCs w:val="24"/>
          <w:lang w:eastAsia="ru-RU"/>
        </w:rPr>
      </w:pPr>
      <w:r w:rsidRPr="00BC6940">
        <w:rPr>
          <w:rFonts w:ascii="Times New Roman" w:eastAsia="Times New Roman" w:hAnsi="Times New Roman"/>
          <w:b/>
          <w:bCs/>
          <w:i/>
          <w:sz w:val="24"/>
          <w:szCs w:val="24"/>
          <w:lang w:eastAsia="ru-RU"/>
        </w:rPr>
        <w:t>Общие сведения о языке</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оценивать использование основных изобразительных средств языка.</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sz w:val="24"/>
          <w:szCs w:val="24"/>
          <w:lang w:eastAsia="ru-RU"/>
        </w:rPr>
        <w:t>Выпускник получит возможность научиться:</w:t>
      </w:r>
    </w:p>
    <w:p w:rsidR="0094352F" w:rsidRPr="00BC6940" w:rsidRDefault="0094352F" w:rsidP="0094352F">
      <w:pPr>
        <w:numPr>
          <w:ilvl w:val="0"/>
          <w:numId w:val="6"/>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характеризовать вклад выдающихся лингвистов в развитие русистики.</w:t>
      </w:r>
    </w:p>
    <w:p w:rsidR="0094352F" w:rsidRPr="00BC6940" w:rsidRDefault="0094352F" w:rsidP="0094352F">
      <w:pPr>
        <w:spacing w:after="0" w:line="240" w:lineRule="auto"/>
        <w:jc w:val="both"/>
        <w:rPr>
          <w:rFonts w:ascii="Times New Roman" w:eastAsia="Times New Roman" w:hAnsi="Times New Roman"/>
          <w:b/>
          <w:bCs/>
          <w:i/>
          <w:sz w:val="24"/>
          <w:szCs w:val="24"/>
          <w:lang w:eastAsia="ru-RU"/>
        </w:rPr>
      </w:pPr>
      <w:r w:rsidRPr="00BC6940">
        <w:rPr>
          <w:rFonts w:ascii="Times New Roman" w:eastAsia="Times New Roman" w:hAnsi="Times New Roman"/>
          <w:b/>
          <w:bCs/>
          <w:i/>
          <w:sz w:val="24"/>
          <w:szCs w:val="24"/>
          <w:lang w:eastAsia="ru-RU"/>
        </w:rPr>
        <w:t>Фонетика и орфоэпия. Графика</w:t>
      </w:r>
    </w:p>
    <w:p w:rsidR="0094352F" w:rsidRPr="00BC6940" w:rsidRDefault="003C14BB" w:rsidP="0094352F">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 xml:space="preserve">       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проводить фонетический анализ слова;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соблюдать основные орфоэпические правила современного русского литературного языка;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lastRenderedPageBreak/>
        <w:t xml:space="preserve">• извлекать необходимую информацию из орфоэпических словарей и справочников; использовать её </w:t>
      </w:r>
      <w:r>
        <w:rPr>
          <w:rFonts w:ascii="Times New Roman" w:eastAsia="Times New Roman" w:hAnsi="Times New Roman"/>
          <w:sz w:val="24"/>
          <w:szCs w:val="24"/>
          <w:lang w:eastAsia="ru-RU"/>
        </w:rPr>
        <w:t>в различных видах деятельности.</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6"/>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опознавать основные выразительные средства фонетики (звукопись);</w:t>
      </w:r>
    </w:p>
    <w:p w:rsidR="0094352F" w:rsidRPr="00BC6940" w:rsidRDefault="0094352F" w:rsidP="0094352F">
      <w:pPr>
        <w:numPr>
          <w:ilvl w:val="0"/>
          <w:numId w:val="6"/>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выразительно читать прозаические и поэтические тексты;</w:t>
      </w:r>
    </w:p>
    <w:p w:rsidR="0094352F" w:rsidRPr="00BC6940" w:rsidRDefault="0094352F" w:rsidP="0094352F">
      <w:pPr>
        <w:numPr>
          <w:ilvl w:val="0"/>
          <w:numId w:val="6"/>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94352F" w:rsidRPr="00BC6940" w:rsidRDefault="0094352F" w:rsidP="0094352F">
      <w:pPr>
        <w:spacing w:after="0" w:line="240" w:lineRule="auto"/>
        <w:jc w:val="both"/>
        <w:rPr>
          <w:rFonts w:ascii="Times New Roman" w:eastAsia="Times New Roman" w:hAnsi="Times New Roman"/>
          <w:b/>
          <w:i/>
          <w:sz w:val="24"/>
          <w:szCs w:val="24"/>
          <w:lang w:eastAsia="ru-RU"/>
        </w:rPr>
      </w:pPr>
      <w:proofErr w:type="spellStart"/>
      <w:r w:rsidRPr="00BC6940">
        <w:rPr>
          <w:rFonts w:ascii="Times New Roman" w:eastAsia="Times New Roman" w:hAnsi="Times New Roman"/>
          <w:b/>
          <w:i/>
          <w:sz w:val="24"/>
          <w:szCs w:val="24"/>
          <w:lang w:eastAsia="ru-RU"/>
        </w:rPr>
        <w:t>Морфемика</w:t>
      </w:r>
      <w:proofErr w:type="spellEnd"/>
      <w:r w:rsidRPr="00BC6940">
        <w:rPr>
          <w:rFonts w:ascii="Times New Roman" w:eastAsia="Times New Roman" w:hAnsi="Times New Roman"/>
          <w:b/>
          <w:i/>
          <w:sz w:val="24"/>
          <w:szCs w:val="24"/>
          <w:lang w:eastAsia="ru-RU"/>
        </w:rPr>
        <w:t xml:space="preserve"> и словообразование</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делить слова на морфемы на основе смыслового, грамматического и словообразовательного анализа слова;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различать изученные способы словообразования;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анализировать и самостоятельно составлять словообразовательные пары и словообразовательные цепочки слов;</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 применять знания и умения по </w:t>
      </w:r>
      <w:proofErr w:type="spellStart"/>
      <w:r w:rsidRPr="00BC6940">
        <w:rPr>
          <w:rFonts w:ascii="Times New Roman" w:eastAsia="Times New Roman" w:hAnsi="Times New Roman"/>
          <w:sz w:val="24"/>
          <w:szCs w:val="24"/>
          <w:lang w:eastAsia="ru-RU"/>
        </w:rPr>
        <w:t>морфемике</w:t>
      </w:r>
      <w:proofErr w:type="spellEnd"/>
      <w:r w:rsidRPr="00BC6940">
        <w:rPr>
          <w:rFonts w:ascii="Times New Roman" w:eastAsia="Times New Roman" w:hAnsi="Times New Roman"/>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7"/>
        </w:numPr>
        <w:tabs>
          <w:tab w:val="num" w:pos="720"/>
        </w:tabs>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94352F" w:rsidRPr="00BC6940" w:rsidRDefault="0094352F" w:rsidP="0094352F">
      <w:pPr>
        <w:numPr>
          <w:ilvl w:val="0"/>
          <w:numId w:val="7"/>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опознавать основные выразительные средства словообразования в художественной речи и оценивать их;</w:t>
      </w:r>
    </w:p>
    <w:p w:rsidR="0094352F" w:rsidRPr="00BC6940" w:rsidRDefault="0094352F" w:rsidP="0094352F">
      <w:pPr>
        <w:numPr>
          <w:ilvl w:val="0"/>
          <w:numId w:val="7"/>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94352F" w:rsidRPr="00BC6940" w:rsidRDefault="0094352F" w:rsidP="0094352F">
      <w:pPr>
        <w:numPr>
          <w:ilvl w:val="0"/>
          <w:numId w:val="7"/>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использовать этимологическую справку для объяснения правописания и лексического значения слова.</w:t>
      </w:r>
    </w:p>
    <w:p w:rsidR="0094352F" w:rsidRPr="00BC6940" w:rsidRDefault="0094352F" w:rsidP="0094352F">
      <w:pPr>
        <w:spacing w:after="0" w:line="240" w:lineRule="auto"/>
        <w:jc w:val="both"/>
        <w:rPr>
          <w:rFonts w:ascii="Times New Roman" w:eastAsia="Times New Roman" w:hAnsi="Times New Roman"/>
          <w:sz w:val="24"/>
          <w:szCs w:val="24"/>
          <w:lang w:eastAsia="ru-RU"/>
        </w:rPr>
      </w:pPr>
    </w:p>
    <w:p w:rsidR="0094352F" w:rsidRPr="00BC6940" w:rsidRDefault="0094352F" w:rsidP="0094352F">
      <w:pPr>
        <w:spacing w:after="0" w:line="240" w:lineRule="auto"/>
        <w:jc w:val="both"/>
        <w:rPr>
          <w:rFonts w:ascii="Times New Roman" w:eastAsia="Times New Roman" w:hAnsi="Times New Roman"/>
          <w:i/>
          <w:sz w:val="24"/>
          <w:szCs w:val="24"/>
          <w:lang w:eastAsia="ru-RU"/>
        </w:rPr>
      </w:pPr>
      <w:r w:rsidRPr="00BC6940">
        <w:rPr>
          <w:rFonts w:ascii="Times New Roman" w:eastAsia="Times New Roman" w:hAnsi="Times New Roman"/>
          <w:b/>
          <w:bCs/>
          <w:i/>
          <w:sz w:val="24"/>
          <w:szCs w:val="24"/>
          <w:lang w:eastAsia="ru-RU"/>
        </w:rPr>
        <w:t>Лексикология и фразеология</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группировать слова по тематическим группам;</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подбирать к словам синонимы, антонимы;</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опознавать фразеологические обороты;</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соблюдать лексические нормы в устных и письменных высказываниях;</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опознавать основные виды тропов, построенных на переносном значении слова (метафора, эпитет, олицетворение);</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w:t>
      </w:r>
      <w:r>
        <w:rPr>
          <w:rFonts w:ascii="Times New Roman" w:eastAsia="Times New Roman" w:hAnsi="Times New Roman"/>
          <w:sz w:val="24"/>
          <w:szCs w:val="24"/>
          <w:lang w:eastAsia="ru-RU"/>
        </w:rPr>
        <w:t>в различных видах деятельности.</w:t>
      </w:r>
    </w:p>
    <w:p w:rsidR="0094352F" w:rsidRPr="00BC6940" w:rsidRDefault="0094352F" w:rsidP="0094352F">
      <w:pPr>
        <w:spacing w:after="0" w:line="240" w:lineRule="auto"/>
        <w:jc w:val="both"/>
        <w:rPr>
          <w:rFonts w:ascii="Times New Roman" w:eastAsia="Times New Roman" w:hAnsi="Times New Roman"/>
          <w:b/>
          <w:sz w:val="24"/>
          <w:szCs w:val="24"/>
          <w:lang w:eastAsia="ru-RU"/>
        </w:rPr>
      </w:pP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8"/>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объяснять общие принципы классификации словарного состава русского языка;</w:t>
      </w:r>
    </w:p>
    <w:p w:rsidR="0094352F" w:rsidRPr="00BC6940" w:rsidRDefault="0094352F" w:rsidP="0094352F">
      <w:pPr>
        <w:numPr>
          <w:ilvl w:val="0"/>
          <w:numId w:val="8"/>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аргументировать различие лексического и грамматического значений слова;</w:t>
      </w:r>
    </w:p>
    <w:p w:rsidR="0094352F" w:rsidRPr="00BC6940" w:rsidRDefault="0094352F" w:rsidP="0094352F">
      <w:pPr>
        <w:numPr>
          <w:ilvl w:val="0"/>
          <w:numId w:val="8"/>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опознавать омонимы разных видов;</w:t>
      </w:r>
    </w:p>
    <w:p w:rsidR="0094352F" w:rsidRPr="00BC6940" w:rsidRDefault="0094352F" w:rsidP="0094352F">
      <w:pPr>
        <w:numPr>
          <w:ilvl w:val="0"/>
          <w:numId w:val="8"/>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оценивать собственную и чужую речь с точки зрения точного, уместного и выразительного словоупотребления;</w:t>
      </w:r>
    </w:p>
    <w:p w:rsidR="0094352F" w:rsidRPr="00BC6940" w:rsidRDefault="0094352F" w:rsidP="0094352F">
      <w:pPr>
        <w:numPr>
          <w:ilvl w:val="0"/>
          <w:numId w:val="8"/>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lastRenderedPageBreak/>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BC6940">
        <w:rPr>
          <w:rFonts w:ascii="Times New Roman" w:eastAsia="Times New Roman" w:hAnsi="Times New Roman"/>
          <w:sz w:val="24"/>
          <w:szCs w:val="24"/>
          <w:lang w:eastAsia="ru-RU"/>
        </w:rPr>
        <w:t>дств в т</w:t>
      </w:r>
      <w:proofErr w:type="gramEnd"/>
      <w:r w:rsidRPr="00BC6940">
        <w:rPr>
          <w:rFonts w:ascii="Times New Roman" w:eastAsia="Times New Roman" w:hAnsi="Times New Roman"/>
          <w:sz w:val="24"/>
          <w:szCs w:val="24"/>
          <w:lang w:eastAsia="ru-RU"/>
        </w:rPr>
        <w:t>екстах научного и официально-делового стилей речи;</w:t>
      </w:r>
    </w:p>
    <w:p w:rsidR="0094352F" w:rsidRPr="00BC6940" w:rsidRDefault="0094352F" w:rsidP="0094352F">
      <w:pPr>
        <w:numPr>
          <w:ilvl w:val="0"/>
          <w:numId w:val="8"/>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разных видах деятельности.</w:t>
      </w: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Морфология</w:t>
      </w: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sz w:val="24"/>
          <w:szCs w:val="24"/>
          <w:lang w:eastAsia="ru-RU"/>
        </w:rPr>
        <w:t xml:space="preserve"> </w:t>
      </w:r>
      <w:r w:rsidR="003C14BB">
        <w:rPr>
          <w:rFonts w:ascii="Times New Roman" w:eastAsia="Times New Roman" w:hAnsi="Times New Roman"/>
          <w:b/>
          <w:sz w:val="24"/>
          <w:szCs w:val="24"/>
          <w:lang w:eastAsia="ru-RU"/>
        </w:rPr>
        <w:t>Учащийся</w:t>
      </w:r>
      <w:r w:rsidR="003C14BB" w:rsidRPr="00BC6940">
        <w:rPr>
          <w:rFonts w:ascii="Times New Roman" w:eastAsia="Times New Roman" w:hAnsi="Times New Roman"/>
          <w:b/>
          <w:sz w:val="24"/>
          <w:szCs w:val="24"/>
          <w:lang w:eastAsia="ru-RU"/>
        </w:rPr>
        <w:t xml:space="preserve"> </w:t>
      </w:r>
      <w:r w:rsidRPr="00BC6940">
        <w:rPr>
          <w:rFonts w:ascii="Times New Roman" w:eastAsia="Times New Roman" w:hAnsi="Times New Roman"/>
          <w:b/>
          <w:sz w:val="24"/>
          <w:szCs w:val="24"/>
          <w:lang w:eastAsia="ru-RU"/>
        </w:rPr>
        <w:t>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опознавать самостоятельные (знаменательные) части речи и их формы, служебные части речи;</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анализировать слово с точки зрения его принадлежности к той или иной части речи;</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применять морфологические знания и умения в практике правописания, в различных видах анализа;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распознавать явления грамматической омонимии, существенные для решения орфограф</w:t>
      </w:r>
      <w:r>
        <w:rPr>
          <w:rFonts w:ascii="Times New Roman" w:eastAsia="Times New Roman" w:hAnsi="Times New Roman"/>
          <w:sz w:val="24"/>
          <w:szCs w:val="24"/>
          <w:lang w:eastAsia="ru-RU"/>
        </w:rPr>
        <w:t>ических и пунктуационных задач.</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9"/>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анализировать синонимические средства морфологии;</w:t>
      </w:r>
    </w:p>
    <w:p w:rsidR="0094352F" w:rsidRPr="00BC6940" w:rsidRDefault="0094352F" w:rsidP="0094352F">
      <w:pPr>
        <w:numPr>
          <w:ilvl w:val="0"/>
          <w:numId w:val="9"/>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различать грамматические омонимы;</w:t>
      </w:r>
    </w:p>
    <w:p w:rsidR="0094352F" w:rsidRPr="00BC6940" w:rsidRDefault="0094352F" w:rsidP="0094352F">
      <w:pPr>
        <w:numPr>
          <w:ilvl w:val="0"/>
          <w:numId w:val="9"/>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BC6940">
        <w:rPr>
          <w:rFonts w:ascii="Times New Roman" w:eastAsia="Times New Roman" w:hAnsi="Times New Roman"/>
          <w:sz w:val="24"/>
          <w:szCs w:val="24"/>
          <w:lang w:eastAsia="ru-RU"/>
        </w:rPr>
        <w:t>дств в т</w:t>
      </w:r>
      <w:proofErr w:type="gramEnd"/>
      <w:r w:rsidRPr="00BC6940">
        <w:rPr>
          <w:rFonts w:ascii="Times New Roman" w:eastAsia="Times New Roman" w:hAnsi="Times New Roman"/>
          <w:sz w:val="24"/>
          <w:szCs w:val="24"/>
          <w:lang w:eastAsia="ru-RU"/>
        </w:rPr>
        <w:t xml:space="preserve">екстах научного и </w:t>
      </w:r>
      <w:r w:rsidR="00182CA7">
        <w:rPr>
          <w:rFonts w:ascii="Times New Roman" w:eastAsia="Times New Roman" w:hAnsi="Times New Roman"/>
          <w:sz w:val="24"/>
          <w:szCs w:val="24"/>
          <w:lang w:eastAsia="ru-RU"/>
        </w:rPr>
        <w:t>официально-делового стилей речи</w:t>
      </w:r>
    </w:p>
    <w:p w:rsidR="0094352F" w:rsidRPr="00BC6940" w:rsidRDefault="0094352F" w:rsidP="0094352F">
      <w:pPr>
        <w:numPr>
          <w:ilvl w:val="0"/>
          <w:numId w:val="9"/>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Синтаксис</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опознавать основные единицы синтаксиса (словосочетание, предложение) и их виды;</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употреблять синтаксические единицы в соответствии с нормами современного русского литературного языка;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использовать разнообразные синонимические синтаксические конструкции в собственной речевой практике;</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применять синтаксические знания и умения в практике правописа</w:t>
      </w:r>
      <w:r>
        <w:rPr>
          <w:rFonts w:ascii="Times New Roman" w:eastAsia="Times New Roman" w:hAnsi="Times New Roman"/>
          <w:sz w:val="24"/>
          <w:szCs w:val="24"/>
          <w:lang w:eastAsia="ru-RU"/>
        </w:rPr>
        <w:t>ния, в различных видах анализа.</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10"/>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анализировать синонимические средства синтаксиса;</w:t>
      </w:r>
    </w:p>
    <w:p w:rsidR="0094352F" w:rsidRPr="00BC6940" w:rsidRDefault="0094352F" w:rsidP="0094352F">
      <w:pPr>
        <w:numPr>
          <w:ilvl w:val="0"/>
          <w:numId w:val="10"/>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4352F" w:rsidRPr="00BC6940" w:rsidRDefault="0094352F" w:rsidP="0094352F">
      <w:pPr>
        <w:numPr>
          <w:ilvl w:val="0"/>
          <w:numId w:val="10"/>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Правописание: орфография и пунктуация</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lastRenderedPageBreak/>
        <w:t>• соблюдать орфографические и пунктуационные нормы в процессе письма (в объёме содержания курса);</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объяснять выбор написания в устной форме (рассуждение) и письменной форме (с помощью графических символов);</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обнаруживать и исправлять орфографические и пунктуационные ошибки;</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извлекать необходимую информацию из орфографических словарей и справочников; исп</w:t>
      </w:r>
      <w:r>
        <w:rPr>
          <w:rFonts w:ascii="Times New Roman" w:eastAsia="Times New Roman" w:hAnsi="Times New Roman"/>
          <w:sz w:val="24"/>
          <w:szCs w:val="24"/>
          <w:lang w:eastAsia="ru-RU"/>
        </w:rPr>
        <w:t>ользовать её в процессе письма.</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получит возможность научиться:</w:t>
      </w:r>
    </w:p>
    <w:p w:rsidR="0094352F" w:rsidRPr="00BC6940" w:rsidRDefault="0094352F" w:rsidP="0094352F">
      <w:pPr>
        <w:numPr>
          <w:ilvl w:val="0"/>
          <w:numId w:val="11"/>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демонстрировать роль орфографии и пунктуации в передаче смысловой стороны речи;</w:t>
      </w:r>
    </w:p>
    <w:p w:rsidR="0094352F" w:rsidRPr="00BC6940" w:rsidRDefault="0094352F" w:rsidP="0094352F">
      <w:pPr>
        <w:numPr>
          <w:ilvl w:val="0"/>
          <w:numId w:val="11"/>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4352F" w:rsidRPr="00BC6940" w:rsidRDefault="0094352F" w:rsidP="0094352F">
      <w:pPr>
        <w:spacing w:after="0" w:line="240" w:lineRule="auto"/>
        <w:jc w:val="both"/>
        <w:rPr>
          <w:rFonts w:ascii="Times New Roman" w:eastAsia="Times New Roman" w:hAnsi="Times New Roman"/>
          <w:b/>
          <w:i/>
          <w:sz w:val="24"/>
          <w:szCs w:val="24"/>
          <w:lang w:eastAsia="ru-RU"/>
        </w:rPr>
      </w:pPr>
      <w:r w:rsidRPr="00BC6940">
        <w:rPr>
          <w:rFonts w:ascii="Times New Roman" w:eastAsia="Times New Roman" w:hAnsi="Times New Roman"/>
          <w:b/>
          <w:i/>
          <w:sz w:val="24"/>
          <w:szCs w:val="24"/>
          <w:lang w:eastAsia="ru-RU"/>
        </w:rPr>
        <w:t>Язык и культура</w:t>
      </w:r>
    </w:p>
    <w:p w:rsidR="0094352F" w:rsidRPr="00BC6940" w:rsidRDefault="003C14BB" w:rsidP="0094352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Учащийся</w:t>
      </w:r>
      <w:r w:rsidR="0094352F" w:rsidRPr="00BC6940">
        <w:rPr>
          <w:rFonts w:ascii="Times New Roman" w:eastAsia="Times New Roman" w:hAnsi="Times New Roman"/>
          <w:b/>
          <w:sz w:val="24"/>
          <w:szCs w:val="24"/>
          <w:lang w:eastAsia="ru-RU"/>
        </w:rPr>
        <w:t xml:space="preserve"> научится:</w:t>
      </w:r>
    </w:p>
    <w:p w:rsidR="0094352F" w:rsidRPr="00BC6940" w:rsidRDefault="0094352F" w:rsidP="0094352F">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i/>
          <w:sz w:val="24"/>
          <w:szCs w:val="24"/>
          <w:lang w:eastAsia="ru-RU"/>
        </w:rPr>
        <w:t>• </w:t>
      </w:r>
      <w:r w:rsidRPr="00BC6940">
        <w:rPr>
          <w:rFonts w:ascii="Times New Roman" w:eastAsia="Times New Roman" w:hAnsi="Times New Roman"/>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4352F" w:rsidRPr="00BC6940"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приводить примеры, которые доказывают, что изучение языка позволяет лучше узнать историю и культуру страны;</w:t>
      </w:r>
    </w:p>
    <w:p w:rsidR="0094352F" w:rsidRDefault="0094352F" w:rsidP="0094352F">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уместно использовать правила русского речевого этикета в учебной деятельности и повсе</w:t>
      </w:r>
      <w:r>
        <w:rPr>
          <w:rFonts w:ascii="Times New Roman" w:eastAsia="Times New Roman" w:hAnsi="Times New Roman"/>
          <w:sz w:val="24"/>
          <w:szCs w:val="24"/>
          <w:lang w:eastAsia="ru-RU"/>
        </w:rPr>
        <w:t>дневной жизни.</w:t>
      </w:r>
    </w:p>
    <w:p w:rsidR="0094352F" w:rsidRPr="00BC6940" w:rsidRDefault="003C14BB" w:rsidP="0094352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Учащийся</w:t>
      </w:r>
      <w:r w:rsidRPr="00BC6940">
        <w:rPr>
          <w:rFonts w:ascii="Times New Roman" w:eastAsia="Times New Roman" w:hAnsi="Times New Roman"/>
          <w:b/>
          <w:sz w:val="24"/>
          <w:szCs w:val="24"/>
          <w:lang w:eastAsia="ru-RU"/>
        </w:rPr>
        <w:t xml:space="preserve"> </w:t>
      </w:r>
      <w:r w:rsidR="0094352F" w:rsidRPr="00BC6940">
        <w:rPr>
          <w:rFonts w:ascii="Times New Roman" w:eastAsia="Times New Roman" w:hAnsi="Times New Roman"/>
          <w:b/>
          <w:sz w:val="24"/>
          <w:szCs w:val="24"/>
          <w:lang w:eastAsia="ru-RU"/>
        </w:rPr>
        <w:t>получит возможность научиться:</w:t>
      </w:r>
    </w:p>
    <w:p w:rsidR="0094352F" w:rsidRPr="00BC6940" w:rsidRDefault="0094352F" w:rsidP="0094352F">
      <w:pPr>
        <w:numPr>
          <w:ilvl w:val="0"/>
          <w:numId w:val="12"/>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характеризовать на отдельных примерах взаимосвязь языка, культуры и истории народа-носителя языка;</w:t>
      </w:r>
    </w:p>
    <w:p w:rsidR="003C14BB" w:rsidRPr="00CB7DB4" w:rsidRDefault="0094352F" w:rsidP="00CB7DB4">
      <w:pPr>
        <w:numPr>
          <w:ilvl w:val="0"/>
          <w:numId w:val="12"/>
        </w:num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анализировать и сравнивать русский речевой этикет с речевым этикетом отдельных народов России и мира.</w:t>
      </w:r>
    </w:p>
    <w:p w:rsidR="00F63F1B" w:rsidRPr="00DA2D70" w:rsidRDefault="00F63F1B" w:rsidP="00DA2D70">
      <w:pPr>
        <w:spacing w:after="0" w:line="360" w:lineRule="auto"/>
        <w:ind w:firstLine="708"/>
        <w:jc w:val="center"/>
        <w:rPr>
          <w:rFonts w:ascii="Times New Roman" w:eastAsiaTheme="minorHAnsi" w:hAnsi="Times New Roman"/>
          <w:b/>
          <w:sz w:val="28"/>
          <w:szCs w:val="28"/>
        </w:rPr>
      </w:pPr>
      <w:r w:rsidRPr="00DA2D70">
        <w:rPr>
          <w:rFonts w:ascii="Times New Roman" w:eastAsiaTheme="minorHAnsi" w:hAnsi="Times New Roman"/>
          <w:b/>
          <w:sz w:val="28"/>
          <w:szCs w:val="28"/>
        </w:rPr>
        <w:t>Результаты обучения</w:t>
      </w:r>
    </w:p>
    <w:tbl>
      <w:tblPr>
        <w:tblStyle w:val="14"/>
        <w:tblW w:w="9322" w:type="dxa"/>
        <w:tblLayout w:type="fixed"/>
        <w:tblLook w:val="04A0" w:firstRow="1" w:lastRow="0" w:firstColumn="1" w:lastColumn="0" w:noHBand="0" w:noVBand="1"/>
      </w:tblPr>
      <w:tblGrid>
        <w:gridCol w:w="1384"/>
        <w:gridCol w:w="7938"/>
      </w:tblGrid>
      <w:tr w:rsidR="00F63F1B" w:rsidRPr="00C96A70" w:rsidTr="00F63F1B">
        <w:tc>
          <w:tcPr>
            <w:tcW w:w="1384" w:type="dxa"/>
            <w:tcBorders>
              <w:top w:val="single" w:sz="4" w:space="0" w:color="auto"/>
              <w:left w:val="single" w:sz="4" w:space="0" w:color="auto"/>
              <w:bottom w:val="single" w:sz="4" w:space="0" w:color="auto"/>
              <w:right w:val="single" w:sz="4" w:space="0" w:color="auto"/>
            </w:tcBorders>
            <w:hideMark/>
          </w:tcPr>
          <w:p w:rsidR="00F63F1B" w:rsidRPr="00C96A70" w:rsidRDefault="00F63F1B" w:rsidP="00C96A70">
            <w:pPr>
              <w:spacing w:line="360" w:lineRule="auto"/>
              <w:jc w:val="both"/>
              <w:rPr>
                <w:rFonts w:ascii="Times New Roman" w:eastAsiaTheme="minorEastAsia" w:hAnsi="Times New Roman"/>
                <w:b/>
                <w:sz w:val="24"/>
                <w:szCs w:val="24"/>
              </w:rPr>
            </w:pPr>
            <w:r w:rsidRPr="00C96A70">
              <w:rPr>
                <w:rFonts w:ascii="Times New Roman" w:eastAsia="Times New Roman" w:hAnsi="Times New Roman"/>
                <w:b/>
                <w:sz w:val="24"/>
                <w:szCs w:val="24"/>
              </w:rPr>
              <w:t>Личностные</w:t>
            </w:r>
          </w:p>
        </w:tc>
        <w:tc>
          <w:tcPr>
            <w:tcW w:w="7938" w:type="dxa"/>
            <w:tcBorders>
              <w:top w:val="single" w:sz="4" w:space="0" w:color="auto"/>
              <w:left w:val="single" w:sz="4" w:space="0" w:color="auto"/>
              <w:bottom w:val="single" w:sz="4" w:space="0" w:color="auto"/>
              <w:right w:val="single" w:sz="4" w:space="0" w:color="auto"/>
            </w:tcBorders>
            <w:hideMark/>
          </w:tcPr>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1)  понимание русского языка как одной из основных национально-культурных ценностей русского н</w:t>
            </w:r>
            <w:r w:rsidR="00BC6940">
              <w:rPr>
                <w:rFonts w:ascii="Times New Roman" w:eastAsia="Times New Roman" w:hAnsi="Times New Roman"/>
                <w:sz w:val="24"/>
                <w:szCs w:val="24"/>
              </w:rPr>
              <w:t>арода; определяющей роли русского</w:t>
            </w:r>
            <w:r w:rsidRPr="00C96A70">
              <w:rPr>
                <w:rFonts w:ascii="Times New Roman" w:eastAsia="Times New Roman" w:hAnsi="Times New Roman"/>
                <w:sz w:val="24"/>
                <w:szCs w:val="24"/>
              </w:rPr>
              <w:t xml:space="preserve"> языка в развитии интеллектуальных, творческих и моральных качеств личности;</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 xml:space="preserve">2) осознание эстетической ценности русского языка; </w:t>
            </w:r>
            <w:r w:rsidR="00BC6940">
              <w:rPr>
                <w:rFonts w:ascii="Times New Roman" w:eastAsia="Times New Roman" w:hAnsi="Times New Roman"/>
                <w:sz w:val="24"/>
                <w:szCs w:val="24"/>
              </w:rPr>
              <w:t>уважительное отношение к русскому</w:t>
            </w:r>
            <w:r w:rsidRPr="00C96A70">
              <w:rPr>
                <w:rFonts w:ascii="Times New Roman" w:eastAsia="Times New Roman" w:hAnsi="Times New Roman"/>
                <w:sz w:val="24"/>
                <w:szCs w:val="24"/>
              </w:rPr>
              <w:t xml:space="preserve"> языку, гордость за него; стремление к речевому самосовершенствованию;</w:t>
            </w:r>
          </w:p>
          <w:p w:rsidR="00F63F1B" w:rsidRPr="00C96A70" w:rsidRDefault="00F63F1B" w:rsidP="00C96A70">
            <w:pPr>
              <w:jc w:val="both"/>
              <w:rPr>
                <w:rFonts w:ascii="Times New Roman" w:eastAsiaTheme="minorEastAsia" w:hAnsi="Times New Roman"/>
                <w:sz w:val="24"/>
                <w:szCs w:val="24"/>
              </w:rPr>
            </w:pPr>
            <w:r w:rsidRPr="00C96A70">
              <w:rPr>
                <w:rFonts w:ascii="Times New Roman" w:eastAsia="Times New Roman" w:hAnsi="Times New Roman"/>
                <w:sz w:val="24"/>
                <w:szCs w:val="24"/>
              </w:rPr>
              <w:t>3) достаточный объем словарного запаса для свободного выражения мыслей и чу</w:t>
            </w:r>
            <w:proofErr w:type="gramStart"/>
            <w:r w:rsidRPr="00C96A70">
              <w:rPr>
                <w:rFonts w:ascii="Times New Roman" w:eastAsia="Times New Roman" w:hAnsi="Times New Roman"/>
                <w:sz w:val="24"/>
                <w:szCs w:val="24"/>
              </w:rPr>
              <w:t>вств в пр</w:t>
            </w:r>
            <w:proofErr w:type="gramEnd"/>
            <w:r w:rsidRPr="00C96A70">
              <w:rPr>
                <w:rFonts w:ascii="Times New Roman" w:eastAsia="Times New Roman" w:hAnsi="Times New Roman"/>
                <w:sz w:val="24"/>
                <w:szCs w:val="24"/>
              </w:rPr>
              <w:t>оцессе речевого общения; способность к самооценке на основе наблюдения за собственной речью.</w:t>
            </w:r>
          </w:p>
        </w:tc>
      </w:tr>
      <w:tr w:rsidR="00F63F1B" w:rsidRPr="00C96A70" w:rsidTr="00F63F1B">
        <w:tc>
          <w:tcPr>
            <w:tcW w:w="1384" w:type="dxa"/>
            <w:tcBorders>
              <w:top w:val="single" w:sz="4" w:space="0" w:color="auto"/>
              <w:left w:val="single" w:sz="4" w:space="0" w:color="auto"/>
              <w:bottom w:val="single" w:sz="4" w:space="0" w:color="auto"/>
              <w:right w:val="single" w:sz="4" w:space="0" w:color="auto"/>
            </w:tcBorders>
            <w:hideMark/>
          </w:tcPr>
          <w:p w:rsidR="00F63F1B" w:rsidRPr="00C96A70" w:rsidRDefault="00F63F1B" w:rsidP="00C96A70">
            <w:pPr>
              <w:spacing w:line="360" w:lineRule="auto"/>
              <w:jc w:val="both"/>
              <w:rPr>
                <w:rFonts w:ascii="Times New Roman" w:eastAsiaTheme="minorEastAsia" w:hAnsi="Times New Roman"/>
                <w:b/>
                <w:sz w:val="24"/>
                <w:szCs w:val="24"/>
              </w:rPr>
            </w:pPr>
            <w:proofErr w:type="spellStart"/>
            <w:r w:rsidRPr="00C96A70">
              <w:rPr>
                <w:rFonts w:ascii="Times New Roman" w:eastAsia="Times New Roman" w:hAnsi="Times New Roman"/>
                <w:b/>
                <w:sz w:val="24"/>
                <w:szCs w:val="24"/>
              </w:rPr>
              <w:t>Метапредметные</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F63F1B" w:rsidRPr="00C96A70" w:rsidRDefault="00F63F1B" w:rsidP="00C96A70">
            <w:pPr>
              <w:jc w:val="both"/>
              <w:rPr>
                <w:rFonts w:ascii="Times New Roman" w:eastAsia="Times New Roman" w:hAnsi="Times New Roman"/>
                <w:sz w:val="24"/>
                <w:szCs w:val="24"/>
              </w:rPr>
            </w:pPr>
            <w:proofErr w:type="gramStart"/>
            <w:r w:rsidRPr="00C96A70">
              <w:rPr>
                <w:rFonts w:ascii="Times New Roman" w:eastAsia="Times New Roman" w:hAnsi="Times New Roman"/>
                <w:sz w:val="24"/>
                <w:szCs w:val="24"/>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w:t>
            </w:r>
            <w:proofErr w:type="gramEnd"/>
            <w:r w:rsidRPr="00C96A70">
              <w:rPr>
                <w:rFonts w:ascii="Times New Roman" w:eastAsia="Times New Roman" w:hAnsi="Times New Roman"/>
                <w:sz w:val="24"/>
                <w:szCs w:val="24"/>
              </w:rPr>
              <w:t xml:space="preserve">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lastRenderedPageBreak/>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proofErr w:type="gramStart"/>
            <w:r w:rsidRPr="00C96A70">
              <w:rPr>
                <w:rFonts w:ascii="Times New Roman" w:eastAsia="Times New Roman" w:hAnsi="Times New Roman"/>
                <w:sz w:val="24"/>
                <w:szCs w:val="24"/>
              </w:rPr>
              <w:t>при</w:t>
            </w:r>
            <w:proofErr w:type="gramEnd"/>
            <w:r w:rsidRPr="00C96A70">
              <w:rPr>
                <w:rFonts w:ascii="Times New Roman" w:eastAsia="Times New Roman" w:hAnsi="Times New Roman"/>
                <w:sz w:val="24"/>
                <w:szCs w:val="24"/>
              </w:rPr>
              <w:t xml:space="preserve"> менять </w:t>
            </w:r>
            <w:proofErr w:type="gramStart"/>
            <w:r w:rsidRPr="00C96A70">
              <w:rPr>
                <w:rFonts w:ascii="Times New Roman" w:eastAsia="Times New Roman" w:hAnsi="Times New Roman"/>
                <w:sz w:val="24"/>
                <w:szCs w:val="24"/>
              </w:rPr>
              <w:t>полученные</w:t>
            </w:r>
            <w:proofErr w:type="gramEnd"/>
            <w:r w:rsidRPr="00C96A70">
              <w:rPr>
                <w:rFonts w:ascii="Times New Roman" w:eastAsia="Times New Roman" w:hAnsi="Times New Roman"/>
                <w:sz w:val="24"/>
                <w:szCs w:val="24"/>
              </w:rPr>
              <w:t xml:space="preserve"> знания и навыки анализа языковых явлений на </w:t>
            </w:r>
            <w:proofErr w:type="spellStart"/>
            <w:r w:rsidRPr="00C96A70">
              <w:rPr>
                <w:rFonts w:ascii="Times New Roman" w:eastAsia="Times New Roman" w:hAnsi="Times New Roman"/>
                <w:sz w:val="24"/>
                <w:szCs w:val="24"/>
              </w:rPr>
              <w:t>межпредметном</w:t>
            </w:r>
            <w:proofErr w:type="spellEnd"/>
            <w:r w:rsidRPr="00C96A70">
              <w:rPr>
                <w:rFonts w:ascii="Times New Roman" w:eastAsia="Times New Roman" w:hAnsi="Times New Roman"/>
                <w:sz w:val="24"/>
                <w:szCs w:val="24"/>
              </w:rPr>
              <w:t xml:space="preserve"> уровне;</w:t>
            </w:r>
          </w:p>
          <w:p w:rsidR="00F63F1B" w:rsidRPr="00C96A70" w:rsidRDefault="00F63F1B" w:rsidP="00C96A70">
            <w:pPr>
              <w:jc w:val="both"/>
              <w:rPr>
                <w:rFonts w:ascii="Times New Roman" w:eastAsiaTheme="minorHAnsi" w:hAnsi="Times New Roman"/>
                <w:sz w:val="24"/>
                <w:szCs w:val="24"/>
              </w:rPr>
            </w:pPr>
            <w:r w:rsidRPr="00C96A70">
              <w:rPr>
                <w:rFonts w:ascii="Times New Roman" w:eastAsia="Times New Roman" w:hAnsi="Times New Roman"/>
                <w:sz w:val="24"/>
                <w:szCs w:val="24"/>
              </w:rPr>
              <w:t>3) коммуникативно целесообразное взаимодействие с другими людьми в процессе речевого общения.</w:t>
            </w:r>
          </w:p>
        </w:tc>
      </w:tr>
      <w:tr w:rsidR="00F63F1B" w:rsidRPr="00C96A70" w:rsidTr="00F63F1B">
        <w:tc>
          <w:tcPr>
            <w:tcW w:w="1384" w:type="dxa"/>
            <w:tcBorders>
              <w:top w:val="single" w:sz="4" w:space="0" w:color="auto"/>
              <w:left w:val="single" w:sz="4" w:space="0" w:color="auto"/>
              <w:bottom w:val="single" w:sz="4" w:space="0" w:color="auto"/>
              <w:right w:val="single" w:sz="4" w:space="0" w:color="auto"/>
            </w:tcBorders>
            <w:hideMark/>
          </w:tcPr>
          <w:p w:rsidR="00F63F1B" w:rsidRPr="00C96A70" w:rsidRDefault="00F63F1B" w:rsidP="00C96A70">
            <w:pPr>
              <w:spacing w:line="360" w:lineRule="auto"/>
              <w:jc w:val="both"/>
              <w:rPr>
                <w:rFonts w:ascii="Times New Roman" w:eastAsiaTheme="minorEastAsia" w:hAnsi="Times New Roman"/>
                <w:b/>
                <w:sz w:val="24"/>
                <w:szCs w:val="24"/>
              </w:rPr>
            </w:pPr>
            <w:r w:rsidRPr="00C96A70">
              <w:rPr>
                <w:rFonts w:ascii="Times New Roman" w:eastAsia="Times New Roman" w:hAnsi="Times New Roman"/>
                <w:b/>
                <w:sz w:val="24"/>
                <w:szCs w:val="24"/>
              </w:rPr>
              <w:lastRenderedPageBreak/>
              <w:t>Предметные</w:t>
            </w:r>
          </w:p>
        </w:tc>
        <w:tc>
          <w:tcPr>
            <w:tcW w:w="7938" w:type="dxa"/>
            <w:tcBorders>
              <w:top w:val="single" w:sz="4" w:space="0" w:color="auto"/>
              <w:left w:val="single" w:sz="4" w:space="0" w:color="auto"/>
              <w:bottom w:val="single" w:sz="4" w:space="0" w:color="auto"/>
              <w:right w:val="single" w:sz="4" w:space="0" w:color="auto"/>
            </w:tcBorders>
            <w:hideMark/>
          </w:tcPr>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1) представление об основны</w:t>
            </w:r>
            <w:r w:rsidR="00BC6940">
              <w:rPr>
                <w:rFonts w:ascii="Times New Roman" w:eastAsia="Times New Roman" w:hAnsi="Times New Roman"/>
                <w:sz w:val="24"/>
                <w:szCs w:val="24"/>
              </w:rPr>
              <w:t>х функциях языка, о роли русского</w:t>
            </w:r>
            <w:r w:rsidRPr="00C96A70">
              <w:rPr>
                <w:rFonts w:ascii="Times New Roman" w:eastAsia="Times New Roman" w:hAnsi="Times New Roman"/>
                <w:sz w:val="24"/>
                <w:szCs w:val="24"/>
              </w:rPr>
              <w:t xml:space="preserve"> языка в жизни человека и общества;</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2) понимание места родного языка в системе гуманитарных наук и его роли в образовании в целом;</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3) усвоен</w:t>
            </w:r>
            <w:r w:rsidR="00BC6940">
              <w:rPr>
                <w:rFonts w:ascii="Times New Roman" w:eastAsia="Times New Roman" w:hAnsi="Times New Roman"/>
                <w:sz w:val="24"/>
                <w:szCs w:val="24"/>
              </w:rPr>
              <w:t>ие основ научных знаний о русском</w:t>
            </w:r>
            <w:r w:rsidRPr="00C96A70">
              <w:rPr>
                <w:rFonts w:ascii="Times New Roman" w:eastAsia="Times New Roman" w:hAnsi="Times New Roman"/>
                <w:sz w:val="24"/>
                <w:szCs w:val="24"/>
              </w:rPr>
              <w:t xml:space="preserve"> языке;</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4) освоение базовых понятий лингвистики;</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5) освоение основными стилистическими ресурсами лексики фразеологии русского языка;</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6) опознавание и анализ основных единиц языка;</w:t>
            </w:r>
          </w:p>
          <w:p w:rsidR="00F63F1B" w:rsidRPr="00C96A70" w:rsidRDefault="00F63F1B" w:rsidP="00C96A70">
            <w:pPr>
              <w:jc w:val="both"/>
              <w:rPr>
                <w:rFonts w:ascii="Times New Roman" w:eastAsia="Times New Roman" w:hAnsi="Times New Roman"/>
                <w:sz w:val="24"/>
                <w:szCs w:val="24"/>
              </w:rPr>
            </w:pPr>
            <w:r w:rsidRPr="00C96A70">
              <w:rPr>
                <w:rFonts w:ascii="Times New Roman" w:eastAsia="Times New Roman" w:hAnsi="Times New Roman"/>
                <w:sz w:val="24"/>
                <w:szCs w:val="24"/>
              </w:rPr>
              <w:t>7) проведение различных видов анализа слова</w:t>
            </w:r>
          </w:p>
          <w:p w:rsidR="00F63F1B" w:rsidRPr="00C96A70" w:rsidRDefault="00F63F1B" w:rsidP="00C96A70">
            <w:pPr>
              <w:jc w:val="both"/>
              <w:rPr>
                <w:rFonts w:ascii="Times New Roman" w:eastAsiaTheme="minorHAnsi" w:hAnsi="Times New Roman"/>
                <w:sz w:val="24"/>
                <w:szCs w:val="24"/>
              </w:rPr>
            </w:pPr>
            <w:r w:rsidRPr="00C96A70">
              <w:rPr>
                <w:rFonts w:ascii="Times New Roman" w:eastAsia="Times New Roman" w:hAnsi="Times New Roman"/>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 осознание эстетической функции родного языка.</w:t>
            </w:r>
          </w:p>
        </w:tc>
      </w:tr>
    </w:tbl>
    <w:p w:rsidR="00F63F1B" w:rsidRPr="00C96A70" w:rsidRDefault="00F63F1B" w:rsidP="00C96A70">
      <w:pPr>
        <w:jc w:val="both"/>
        <w:rPr>
          <w:rFonts w:asciiTheme="minorHAnsi" w:eastAsiaTheme="minorHAnsi" w:hAnsiTheme="minorHAnsi" w:cstheme="minorBidi"/>
          <w:sz w:val="24"/>
          <w:szCs w:val="24"/>
        </w:rPr>
      </w:pPr>
    </w:p>
    <w:p w:rsidR="00F63F1B" w:rsidRPr="00BC6940" w:rsidRDefault="00F63F1B" w:rsidP="00BC6940">
      <w:pPr>
        <w:spacing w:after="0" w:line="240" w:lineRule="auto"/>
        <w:ind w:left="720"/>
        <w:contextualSpacing/>
        <w:jc w:val="center"/>
        <w:rPr>
          <w:rFonts w:ascii="Times New Roman" w:eastAsia="Times New Roman" w:hAnsi="Times New Roman"/>
          <w:b/>
          <w:sz w:val="28"/>
          <w:szCs w:val="28"/>
          <w:lang w:eastAsia="ru-RU"/>
        </w:rPr>
      </w:pPr>
      <w:r w:rsidRPr="00BC6940">
        <w:rPr>
          <w:rFonts w:ascii="Times New Roman" w:eastAsia="Times New Roman" w:hAnsi="Times New Roman"/>
          <w:b/>
          <w:sz w:val="28"/>
          <w:szCs w:val="28"/>
          <w:lang w:eastAsia="ru-RU"/>
        </w:rPr>
        <w:t>Требования к уровню подготовки учащихся за курс</w:t>
      </w:r>
    </w:p>
    <w:p w:rsidR="00F63F1B" w:rsidRPr="00DA2D70" w:rsidRDefault="00F63F1B" w:rsidP="00DA2D70">
      <w:pPr>
        <w:spacing w:after="0" w:line="240" w:lineRule="auto"/>
        <w:ind w:left="720"/>
        <w:contextualSpacing/>
        <w:jc w:val="center"/>
        <w:rPr>
          <w:rFonts w:ascii="Times New Roman" w:eastAsia="Times New Roman" w:hAnsi="Times New Roman"/>
          <w:b/>
          <w:sz w:val="28"/>
          <w:szCs w:val="28"/>
          <w:lang w:eastAsia="ru-RU"/>
        </w:rPr>
      </w:pPr>
      <w:r w:rsidRPr="00BC6940">
        <w:rPr>
          <w:rFonts w:ascii="Times New Roman" w:eastAsia="Times New Roman" w:hAnsi="Times New Roman"/>
          <w:b/>
          <w:sz w:val="28"/>
          <w:szCs w:val="28"/>
          <w:lang w:eastAsia="ru-RU"/>
        </w:rPr>
        <w:t>русского языка 7 класса</w:t>
      </w:r>
    </w:p>
    <w:p w:rsidR="00F63F1B" w:rsidRPr="00C96A70" w:rsidRDefault="00F63F1B" w:rsidP="00C96A70">
      <w:p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I. Учащиеся должны знать определения основных изучаемых в 7 классе языковых единиц, </w:t>
      </w:r>
      <w:proofErr w:type="spellStart"/>
      <w:r w:rsidRPr="00C96A70">
        <w:rPr>
          <w:rFonts w:ascii="Times New Roman" w:eastAsia="Times New Roman" w:hAnsi="Times New Roman"/>
          <w:sz w:val="24"/>
          <w:szCs w:val="24"/>
          <w:lang w:eastAsia="ru-RU"/>
        </w:rPr>
        <w:t>речеведческих</w:t>
      </w:r>
      <w:proofErr w:type="spellEnd"/>
      <w:r w:rsidRPr="00C96A70">
        <w:rPr>
          <w:rFonts w:ascii="Times New Roman" w:eastAsia="Times New Roman" w:hAnsi="Times New Roman"/>
          <w:sz w:val="24"/>
          <w:szCs w:val="24"/>
          <w:lang w:eastAsia="ru-RU"/>
        </w:rPr>
        <w:t xml:space="preserve"> понятий, орфографических и пунктуационных правил, обосновывать свои ответы, приводя нужные примеры.</w:t>
      </w:r>
    </w:p>
    <w:p w:rsidR="00F63F1B" w:rsidRPr="00C96A70" w:rsidRDefault="00F63F1B" w:rsidP="00C96A70">
      <w:pPr>
        <w:spacing w:after="0" w:line="240" w:lineRule="auto"/>
        <w:contextualSpacing/>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II. К концу 7 класса учащиеся должны овладеть следующими умениями и навыками:</w:t>
      </w:r>
    </w:p>
    <w:p w:rsidR="00F63F1B" w:rsidRPr="00C96A70" w:rsidRDefault="00F63F1B" w:rsidP="00C96A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речевая деятельность:</w:t>
      </w:r>
    </w:p>
    <w:p w:rsidR="00F63F1B" w:rsidRPr="00C96A70" w:rsidRDefault="00F63F1B" w:rsidP="00C96A70">
      <w:pPr>
        <w:spacing w:after="0" w:line="240" w:lineRule="auto"/>
        <w:jc w:val="both"/>
        <w:rPr>
          <w:rFonts w:ascii="Times New Roman" w:eastAsia="Times New Roman" w:hAnsi="Times New Roman"/>
          <w:b/>
          <w:i/>
          <w:sz w:val="24"/>
          <w:szCs w:val="24"/>
          <w:lang w:eastAsia="ru-RU"/>
        </w:rPr>
      </w:pPr>
      <w:proofErr w:type="spellStart"/>
      <w:r w:rsidRPr="00C96A70">
        <w:rPr>
          <w:rFonts w:ascii="Times New Roman" w:eastAsia="Times New Roman" w:hAnsi="Times New Roman"/>
          <w:b/>
          <w:i/>
          <w:sz w:val="24"/>
          <w:szCs w:val="24"/>
          <w:lang w:eastAsia="ru-RU"/>
        </w:rPr>
        <w:t>аудирование</w:t>
      </w:r>
      <w:proofErr w:type="spellEnd"/>
      <w:r w:rsidRPr="00C96A70">
        <w:rPr>
          <w:rFonts w:ascii="Times New Roman" w:eastAsia="Times New Roman" w:hAnsi="Times New Roman"/>
          <w:b/>
          <w:i/>
          <w:sz w:val="24"/>
          <w:szCs w:val="24"/>
          <w:lang w:eastAsia="ru-RU"/>
        </w:rPr>
        <w:t>:</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адекватно понимать содержание научно-учебного и художественного текста, воспринимаемого на слух;</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выделять основную и дополнительную информацию текста, определять его принадлежность к типу речи;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составлять план текста, производить полный и сжатый пересказ (устный и письменный);</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обнаруживать ошибки в содержании и речевом оформлении устного высказывания одноклассника;</w:t>
      </w:r>
    </w:p>
    <w:p w:rsidR="00F63F1B" w:rsidRPr="00C96A70" w:rsidRDefault="00F63F1B" w:rsidP="00C96A70">
      <w:pPr>
        <w:spacing w:after="0" w:line="240" w:lineRule="auto"/>
        <w:jc w:val="both"/>
        <w:rPr>
          <w:rFonts w:ascii="Times New Roman" w:eastAsia="Times New Roman" w:hAnsi="Times New Roman"/>
          <w:b/>
          <w:i/>
          <w:sz w:val="24"/>
          <w:szCs w:val="24"/>
          <w:lang w:eastAsia="ru-RU"/>
        </w:rPr>
      </w:pPr>
      <w:r w:rsidRPr="00C96A70">
        <w:rPr>
          <w:rFonts w:ascii="Times New Roman" w:eastAsia="Times New Roman" w:hAnsi="Times New Roman"/>
          <w:b/>
          <w:i/>
          <w:sz w:val="24"/>
          <w:szCs w:val="24"/>
          <w:lang w:eastAsia="ru-RU"/>
        </w:rPr>
        <w:t>чтение: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дифференцировать известную и неизвестную информацию прочитанного текста;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выделять иллюстрирующую, аргументирующую информацию;</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находить в тексте ключевые слова и объяснять их лексическое значение;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проводить маркировку текста (подчёркивать основную информацию, выделять непонятные слова и орфограммы текста, делить текст на части и т. п.);</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составлять тезисный план исходного текста;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владеть ознакомительным, изучающим и просмотровым видами чтения;</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прогнозировать содержание текста по данному началу; с помощью интонации передавать авторское отношение к предмету речи при чтении текста вслух;</w:t>
      </w:r>
    </w:p>
    <w:p w:rsidR="00F63F1B" w:rsidRPr="00C96A70" w:rsidRDefault="00F63F1B" w:rsidP="00C96A70">
      <w:pPr>
        <w:spacing w:after="0" w:line="240" w:lineRule="auto"/>
        <w:jc w:val="both"/>
        <w:rPr>
          <w:rFonts w:ascii="Times New Roman" w:eastAsia="Times New Roman" w:hAnsi="Times New Roman"/>
          <w:b/>
          <w:i/>
          <w:sz w:val="24"/>
          <w:szCs w:val="24"/>
          <w:lang w:eastAsia="ru-RU"/>
        </w:rPr>
      </w:pPr>
      <w:r w:rsidRPr="00C96A70">
        <w:rPr>
          <w:rFonts w:ascii="Times New Roman" w:eastAsia="Times New Roman" w:hAnsi="Times New Roman"/>
          <w:b/>
          <w:i/>
          <w:sz w:val="24"/>
          <w:szCs w:val="24"/>
          <w:lang w:eastAsia="ru-RU"/>
        </w:rPr>
        <w:t>говорение: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b/>
          <w:i/>
          <w:sz w:val="24"/>
          <w:szCs w:val="24"/>
          <w:lang w:eastAsia="ru-RU"/>
        </w:rPr>
        <w:t>-</w:t>
      </w:r>
      <w:r w:rsidRPr="00C96A70">
        <w:rPr>
          <w:rFonts w:ascii="Times New Roman" w:eastAsia="Times New Roman" w:hAnsi="Times New Roman"/>
          <w:sz w:val="24"/>
          <w:szCs w:val="24"/>
          <w:lang w:eastAsia="ru-RU"/>
        </w:rPr>
        <w:t xml:space="preserve"> сохранять при устном изложении, близком к тексту, типологическую структуру и выразительные языковые речевые средства;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создавать собственные высказывания, соответствующие требованиям точности, логичности, выразительности речи;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строить небольшое по объёму устное высказывание на основе данного плана;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lastRenderedPageBreak/>
        <w:t>- формулировать выводы (резюме) по итогам урока, по результатам проведённого языкового анализа, после выполнения упражнения и т. п.;</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 уместно использовать этикетные формулы, жесты, мимику в устном общении с учётом речевой ситуации; </w:t>
      </w:r>
    </w:p>
    <w:p w:rsidR="00F63F1B" w:rsidRPr="00C96A70" w:rsidRDefault="00F63F1B" w:rsidP="00C96A70">
      <w:pPr>
        <w:spacing w:after="0" w:line="240" w:lineRule="auto"/>
        <w:jc w:val="both"/>
        <w:rPr>
          <w:rFonts w:ascii="Times New Roman" w:eastAsia="Times New Roman" w:hAnsi="Times New Roman"/>
          <w:b/>
          <w:i/>
          <w:sz w:val="24"/>
          <w:szCs w:val="24"/>
          <w:lang w:eastAsia="ru-RU"/>
        </w:rPr>
      </w:pPr>
      <w:r w:rsidRPr="00C96A70">
        <w:rPr>
          <w:rFonts w:ascii="Times New Roman" w:eastAsia="Times New Roman" w:hAnsi="Times New Roman"/>
          <w:b/>
          <w:i/>
          <w:sz w:val="24"/>
          <w:szCs w:val="24"/>
          <w:lang w:eastAsia="ru-RU"/>
        </w:rPr>
        <w:t xml:space="preserve">письмо: </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сохранять при письменном изложении типологическую структуру исходного текста и его выразительные языковые и речевые средства;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создавать собственные высказывания, соответствующие требованиям точности, логичности и выразительности речи;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xml:space="preserve">- писать тексты-размышления на лингвистические, морально-этические темы дискуссионного характера; </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уместно употреблять пословицы, поговорки, крылатые выражения, фразеологизмы в связном тексте;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использовать лингвистические словари при подготовке к сочинению и при редактировании текста;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редактировать текст с использованием богатых возможностей лексической, словообразовательной, грамматической синонимии;</w:t>
      </w:r>
    </w:p>
    <w:p w:rsidR="00F63F1B" w:rsidRPr="00C96A70" w:rsidRDefault="00F63F1B" w:rsidP="00C96A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текст:</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анализировать тексты с точки зрения их соответствия требованиям точности и логичности речи;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рецензировать чужие тексты и редактировать собственные с учётом требований к построению связного текста;</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устанавливать в тексте ведущий тип речи, находить в нём фрагменты с иным типовым значением;</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определять стиль речи, прямой и обратный порядок слов в предложениях текста, способы и средства связи предложений в тексте;</w:t>
      </w:r>
    </w:p>
    <w:p w:rsidR="00F63F1B" w:rsidRPr="00C96A70" w:rsidRDefault="00F63F1B" w:rsidP="00C96A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фонетика и орфоэпия:</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проводить фонетический и орфоэпический разбор слов;</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правильно произносить широко употребляемые служебные части речи;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анализировать собственную и чужую речь с точки зрения соблюдения орфоэпических норм;</w:t>
      </w:r>
    </w:p>
    <w:p w:rsidR="00F63F1B" w:rsidRPr="00C96A70" w:rsidRDefault="00F63F1B" w:rsidP="00C96A70">
      <w:pPr>
        <w:spacing w:after="0" w:line="240" w:lineRule="auto"/>
        <w:jc w:val="both"/>
        <w:rPr>
          <w:rFonts w:ascii="Times New Roman" w:eastAsia="Times New Roman" w:hAnsi="Times New Roman"/>
          <w:b/>
          <w:sz w:val="24"/>
          <w:szCs w:val="24"/>
          <w:lang w:eastAsia="ru-RU"/>
        </w:rPr>
      </w:pPr>
      <w:proofErr w:type="spellStart"/>
      <w:r w:rsidRPr="00C96A70">
        <w:rPr>
          <w:rFonts w:ascii="Times New Roman" w:eastAsia="Times New Roman" w:hAnsi="Times New Roman"/>
          <w:b/>
          <w:sz w:val="24"/>
          <w:szCs w:val="24"/>
          <w:lang w:eastAsia="ru-RU"/>
        </w:rPr>
        <w:t>морфемика</w:t>
      </w:r>
      <w:proofErr w:type="spellEnd"/>
      <w:r w:rsidRPr="00C96A70">
        <w:rPr>
          <w:rFonts w:ascii="Times New Roman" w:eastAsia="Times New Roman" w:hAnsi="Times New Roman"/>
          <w:b/>
          <w:sz w:val="24"/>
          <w:szCs w:val="24"/>
          <w:lang w:eastAsia="ru-RU"/>
        </w:rPr>
        <w:t xml:space="preserve"> и словообразование: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по типичным суффиксам и окончанию определять изученные части и их формы;</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объяснять значение слова, его написание и грамматические признаки, опираясь на словообразовательный анализ и морфемные модели слов;</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определять способы образования слов различных частей речи;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анализировать словообразовательные гнёзда на основе учебного словообразовательного словаря;</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составлять словообразовательные гнёзда однокоренных слов (простые случаи);</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 помощью школьного этимологического словаря комментировать исторические изменения в морфемной структуре слова;</w:t>
      </w:r>
    </w:p>
    <w:p w:rsidR="00F63F1B" w:rsidRPr="00C96A70" w:rsidRDefault="00F63F1B" w:rsidP="00C96A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лексикология и фразеология:</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соблюдать лексические нормы, употреблять слова в соответствии с их лексическим значением, с условиями и задачами общения;</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толковать лексическое  значение общеупотребительных слов и фразеологизмов;</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пользоваться различными видами лексических словарей;</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lastRenderedPageBreak/>
        <w:t>- находить справку о значении и происхождении фразеологического сочетания во фразеологическом словаре;</w:t>
      </w:r>
    </w:p>
    <w:p w:rsidR="00F63F1B" w:rsidRPr="00C96A70" w:rsidRDefault="00F63F1B" w:rsidP="00C96A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использовать синонимы как средство связи предложений в тексте и как средство устного неоправданного повтора;</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проводить элементарный анализ художественного текста, обнаруживая в нём примеры употребления слова в переносном значении;</w:t>
      </w:r>
    </w:p>
    <w:p w:rsidR="00F63F1B" w:rsidRPr="00C96A70" w:rsidRDefault="00F63F1B" w:rsidP="00DA2D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морфология:</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различать постоянные и непостоянные морфологические признаки  частей речи и проводить морфологический разбор слов всех частей речи;</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правильно, уместно и выразительно употреблять слова изученных частей речи;</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использовать знания и умения по морфологии в практике правописания и проведения синтаксического анализа предложения;</w:t>
      </w:r>
    </w:p>
    <w:p w:rsidR="00F63F1B" w:rsidRPr="00C96A70" w:rsidRDefault="00F63F1B" w:rsidP="00DA2D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орфография:</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владеть правильным способом применения изученных правил орфографии;</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учитывать значение, морфемное строение и грамматическую характеристику слов при выборе правильного написания;</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аргументировать тезис о системном характере русской орфографии;</w:t>
      </w:r>
    </w:p>
    <w:p w:rsidR="00F63F1B" w:rsidRPr="00C96A70" w:rsidRDefault="00F63F1B" w:rsidP="00DA2D70">
      <w:pPr>
        <w:spacing w:after="0" w:line="240" w:lineRule="auto"/>
        <w:jc w:val="both"/>
        <w:rPr>
          <w:rFonts w:ascii="Times New Roman" w:eastAsia="Times New Roman" w:hAnsi="Times New Roman"/>
          <w:b/>
          <w:sz w:val="24"/>
          <w:szCs w:val="24"/>
          <w:lang w:eastAsia="ru-RU"/>
        </w:rPr>
      </w:pPr>
      <w:r w:rsidRPr="00C96A70">
        <w:rPr>
          <w:rFonts w:ascii="Times New Roman" w:eastAsia="Times New Roman" w:hAnsi="Times New Roman"/>
          <w:b/>
          <w:sz w:val="24"/>
          <w:szCs w:val="24"/>
          <w:lang w:eastAsia="ru-RU"/>
        </w:rPr>
        <w:t>синтаксис и пунктуация:</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составлять схемы именных, глагольных и наречных словосочетаний и конструировать словосочетания по предложенной схеме;</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определять синтаксическую роль всех самостоятельных частей речи;</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различать и конструировать сложные предложения с сочинительными и подчинительными союзами;</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использовать сочинительные союзы как средство связи предложений в тексте;</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соблюдать правильную интонацию предложений в речи;</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устно объяснить пунктуацию предложений изученных конструкций, использовать на письме графические обозначения, строить пунктуационные схемы предложений;</w:t>
      </w:r>
    </w:p>
    <w:p w:rsidR="00F63F1B" w:rsidRPr="00C96A70" w:rsidRDefault="00F63F1B" w:rsidP="00DA2D70">
      <w:pPr>
        <w:spacing w:after="0" w:line="240" w:lineRule="auto"/>
        <w:jc w:val="both"/>
        <w:rPr>
          <w:rFonts w:ascii="Times New Roman" w:eastAsia="Times New Roman" w:hAnsi="Times New Roman"/>
          <w:sz w:val="24"/>
          <w:szCs w:val="24"/>
          <w:lang w:eastAsia="ru-RU"/>
        </w:rPr>
      </w:pPr>
      <w:r w:rsidRPr="00C96A70">
        <w:rPr>
          <w:rFonts w:ascii="Times New Roman" w:eastAsia="Times New Roman" w:hAnsi="Times New Roman"/>
          <w:sz w:val="24"/>
          <w:szCs w:val="24"/>
          <w:lang w:eastAsia="ru-RU"/>
        </w:rPr>
        <w:t>- самостоятельно подбирать примеры на изученные пунктуационные правила.</w:t>
      </w:r>
    </w:p>
    <w:p w:rsidR="00F63F1B" w:rsidRPr="00C96A70" w:rsidRDefault="00F63F1B" w:rsidP="00DA2D70">
      <w:pPr>
        <w:spacing w:after="0" w:line="240" w:lineRule="auto"/>
        <w:jc w:val="both"/>
        <w:rPr>
          <w:rFonts w:ascii="Times New Roman" w:eastAsia="Times New Roman" w:hAnsi="Times New Roman"/>
          <w:sz w:val="24"/>
          <w:szCs w:val="24"/>
          <w:lang w:eastAsia="ru-RU"/>
        </w:rPr>
      </w:pPr>
    </w:p>
    <w:p w:rsidR="00DA2D70" w:rsidRDefault="00F63F1B" w:rsidP="00DA2D70">
      <w:pPr>
        <w:widowControl w:val="0"/>
        <w:spacing w:after="0" w:line="240" w:lineRule="auto"/>
        <w:ind w:firstLine="284"/>
        <w:jc w:val="both"/>
        <w:rPr>
          <w:rFonts w:ascii="Times New Roman" w:eastAsia="Times New Roman" w:hAnsi="Times New Roman"/>
          <w:sz w:val="24"/>
          <w:szCs w:val="24"/>
          <w:lang w:eastAsia="ru-RU"/>
        </w:rPr>
      </w:pPr>
      <w:proofErr w:type="gramStart"/>
      <w:r w:rsidRPr="00C96A70">
        <w:rPr>
          <w:rFonts w:ascii="Times New Roman" w:eastAsia="Times New Roman" w:hAnsi="Times New Roman"/>
          <w:b/>
          <w:sz w:val="24"/>
          <w:szCs w:val="24"/>
          <w:lang w:eastAsia="ru-RU"/>
        </w:rPr>
        <w:t>Виды и формы контроля</w:t>
      </w:r>
      <w:r w:rsidRPr="00C96A70">
        <w:rPr>
          <w:rFonts w:ascii="Times New Roman" w:eastAsia="Times New Roman" w:hAnsi="Times New Roman"/>
          <w:sz w:val="24"/>
          <w:szCs w:val="24"/>
          <w:lang w:eastAsia="ru-RU"/>
        </w:rPr>
        <w:t xml:space="preserve"> знаний, умений и навыков учащихся 7 класса:  диктант (с грамматическим заданием, объяснительный, предупредительный, выборочный, графический, «Проверь себя», словарный, творческий, свободный), сочинение (по картине, по воображению, по данному сюжету, на материале жизненного опыта), изложение (выборочное, подробное), </w:t>
      </w:r>
      <w:r w:rsidR="00C96A70">
        <w:rPr>
          <w:rFonts w:ascii="Times New Roman" w:eastAsia="Times New Roman" w:hAnsi="Times New Roman"/>
          <w:sz w:val="24"/>
          <w:szCs w:val="24"/>
          <w:lang w:eastAsia="ru-RU"/>
        </w:rPr>
        <w:t>тест, комплексный анализ текста</w:t>
      </w:r>
      <w:r w:rsidR="00DA2D70">
        <w:rPr>
          <w:rFonts w:ascii="Times New Roman" w:eastAsia="Times New Roman" w:hAnsi="Times New Roman"/>
          <w:sz w:val="24"/>
          <w:szCs w:val="24"/>
          <w:lang w:eastAsia="ru-RU"/>
        </w:rPr>
        <w:t>.</w:t>
      </w:r>
      <w:proofErr w:type="gramEnd"/>
    </w:p>
    <w:p w:rsidR="000135AE" w:rsidRDefault="000135AE" w:rsidP="00DA2D70">
      <w:pPr>
        <w:widowControl w:val="0"/>
        <w:spacing w:after="0" w:line="240" w:lineRule="auto"/>
        <w:ind w:firstLine="284"/>
        <w:jc w:val="both"/>
        <w:rPr>
          <w:rFonts w:ascii="Times New Roman" w:eastAsia="Times New Roman" w:hAnsi="Times New Roman"/>
          <w:sz w:val="24"/>
          <w:szCs w:val="24"/>
          <w:lang w:eastAsia="ru-RU"/>
        </w:rPr>
      </w:pPr>
    </w:p>
    <w:p w:rsidR="000135AE" w:rsidRPr="00F63F1B" w:rsidRDefault="000135AE" w:rsidP="000135AE">
      <w:p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Типы уроков:</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КМБ – комбинированный</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КУ – урок контроля знаний</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proofErr w:type="spellStart"/>
      <w:proofErr w:type="gramStart"/>
      <w:r w:rsidRPr="00F63F1B">
        <w:rPr>
          <w:rFonts w:ascii="Times New Roman" w:eastAsia="MS Mincho" w:hAnsi="Times New Roman"/>
          <w:sz w:val="24"/>
          <w:szCs w:val="24"/>
          <w:lang w:eastAsia="ja-JP"/>
        </w:rPr>
        <w:t>Пр</w:t>
      </w:r>
      <w:proofErr w:type="spellEnd"/>
      <w:proofErr w:type="gramEnd"/>
      <w:r w:rsidRPr="00F63F1B">
        <w:rPr>
          <w:rFonts w:ascii="Times New Roman" w:eastAsia="MS Mincho" w:hAnsi="Times New Roman"/>
          <w:sz w:val="24"/>
          <w:szCs w:val="24"/>
          <w:lang w:eastAsia="ja-JP"/>
        </w:rPr>
        <w:t xml:space="preserve"> – практикум</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ИНМ – изучение нового материала</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УКЗ – урок коррекции знаний</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УЗЗ - Урок закрепления знаний</w:t>
      </w:r>
    </w:p>
    <w:p w:rsidR="000135AE" w:rsidRPr="00F63F1B" w:rsidRDefault="000135AE" w:rsidP="000135AE">
      <w:pPr>
        <w:numPr>
          <w:ilvl w:val="0"/>
          <w:numId w:val="23"/>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УР</w:t>
      </w:r>
      <w:proofErr w:type="gramStart"/>
      <w:r w:rsidRPr="00F63F1B">
        <w:rPr>
          <w:rFonts w:ascii="Times New Roman" w:eastAsia="MS Mincho" w:hAnsi="Times New Roman"/>
          <w:sz w:val="24"/>
          <w:szCs w:val="24"/>
          <w:lang w:eastAsia="ja-JP"/>
        </w:rPr>
        <w:t>Р-</w:t>
      </w:r>
      <w:proofErr w:type="gramEnd"/>
      <w:r w:rsidRPr="00F63F1B">
        <w:rPr>
          <w:rFonts w:ascii="Times New Roman" w:eastAsia="MS Mincho" w:hAnsi="Times New Roman"/>
          <w:sz w:val="24"/>
          <w:szCs w:val="24"/>
          <w:lang w:eastAsia="ja-JP"/>
        </w:rPr>
        <w:t xml:space="preserve"> урок развития речи</w:t>
      </w:r>
    </w:p>
    <w:p w:rsidR="000135AE" w:rsidRPr="00F63F1B" w:rsidRDefault="000135AE" w:rsidP="000135AE">
      <w:pPr>
        <w:tabs>
          <w:tab w:val="left" w:pos="8114"/>
        </w:tabs>
        <w:spacing w:after="0" w:line="240" w:lineRule="auto"/>
        <w:rPr>
          <w:rFonts w:ascii="Times New Roman" w:eastAsia="MS Mincho" w:hAnsi="Times New Roman"/>
          <w:sz w:val="24"/>
          <w:szCs w:val="24"/>
          <w:lang w:eastAsia="ja-JP"/>
        </w:rPr>
      </w:pPr>
    </w:p>
    <w:p w:rsidR="000135AE" w:rsidRPr="00F63F1B" w:rsidRDefault="000135AE" w:rsidP="000135AE">
      <w:p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Виды разборов:</w:t>
      </w:r>
    </w:p>
    <w:p w:rsidR="000135AE" w:rsidRPr="00F63F1B" w:rsidRDefault="000135AE" w:rsidP="000135AE">
      <w:pPr>
        <w:numPr>
          <w:ilvl w:val="0"/>
          <w:numId w:val="25"/>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ФРС – фонетический разбор слова</w:t>
      </w:r>
    </w:p>
    <w:p w:rsidR="000135AE" w:rsidRPr="00F63F1B" w:rsidRDefault="000135AE" w:rsidP="000135AE">
      <w:pPr>
        <w:numPr>
          <w:ilvl w:val="0"/>
          <w:numId w:val="25"/>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МРЧР – морфологический разбор части речи</w:t>
      </w:r>
    </w:p>
    <w:p w:rsidR="000135AE" w:rsidRPr="00F63F1B" w:rsidRDefault="000135AE" w:rsidP="000135AE">
      <w:pPr>
        <w:numPr>
          <w:ilvl w:val="0"/>
          <w:numId w:val="25"/>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СОР – словообразовательный разбор</w:t>
      </w:r>
    </w:p>
    <w:p w:rsidR="000135AE" w:rsidRPr="00F63F1B" w:rsidRDefault="000135AE" w:rsidP="000135AE">
      <w:pPr>
        <w:numPr>
          <w:ilvl w:val="0"/>
          <w:numId w:val="24"/>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СРП – синтаксический разбор предложения</w:t>
      </w:r>
    </w:p>
    <w:p w:rsidR="00F63F1B" w:rsidRPr="003C14BB" w:rsidRDefault="000135AE" w:rsidP="003C14BB">
      <w:pPr>
        <w:numPr>
          <w:ilvl w:val="0"/>
          <w:numId w:val="24"/>
        </w:numPr>
        <w:tabs>
          <w:tab w:val="left" w:pos="8114"/>
        </w:tabs>
        <w:spacing w:after="0" w:line="240" w:lineRule="auto"/>
        <w:rPr>
          <w:rFonts w:ascii="Times New Roman" w:eastAsia="MS Mincho" w:hAnsi="Times New Roman"/>
          <w:sz w:val="24"/>
          <w:szCs w:val="24"/>
          <w:lang w:eastAsia="ja-JP"/>
        </w:rPr>
      </w:pPr>
      <w:r w:rsidRPr="00F63F1B">
        <w:rPr>
          <w:rFonts w:ascii="Times New Roman" w:eastAsia="MS Mincho" w:hAnsi="Times New Roman"/>
          <w:sz w:val="24"/>
          <w:szCs w:val="24"/>
          <w:lang w:eastAsia="ja-JP"/>
        </w:rPr>
        <w:t>ПАП – пунктуационный анализ предложения</w:t>
      </w:r>
    </w:p>
    <w:p w:rsidR="00F63F1B" w:rsidRPr="00BC6940" w:rsidRDefault="00F63F1B" w:rsidP="00BC6940">
      <w:pPr>
        <w:spacing w:after="0" w:line="240" w:lineRule="auto"/>
        <w:jc w:val="both"/>
        <w:rPr>
          <w:rFonts w:ascii="Times New Roman" w:eastAsia="Times New Roman" w:hAnsi="Times New Roman"/>
          <w:b/>
          <w:sz w:val="24"/>
          <w:szCs w:val="24"/>
          <w:lang w:eastAsia="ru-RU"/>
        </w:rPr>
      </w:pPr>
    </w:p>
    <w:p w:rsidR="00F63F1B" w:rsidRPr="00BC6940" w:rsidRDefault="00F63F1B" w:rsidP="00BC6940">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sz w:val="24"/>
          <w:szCs w:val="24"/>
          <w:lang w:eastAsia="ru-RU"/>
        </w:rPr>
        <w:t xml:space="preserve">  Нормы оценки знаний, умений и навыков учащихся по русскому языку</w:t>
      </w:r>
    </w:p>
    <w:p w:rsidR="00BC6940" w:rsidRDefault="00BC6940" w:rsidP="00182CA7">
      <w:pPr>
        <w:spacing w:after="0" w:line="240" w:lineRule="auto"/>
        <w:jc w:val="both"/>
        <w:rPr>
          <w:rFonts w:ascii="Times New Roman" w:eastAsia="Times New Roman" w:hAnsi="Times New Roman"/>
          <w:b/>
          <w:bCs/>
          <w:i/>
          <w:sz w:val="24"/>
          <w:szCs w:val="24"/>
          <w:u w:val="single"/>
          <w:lang w:eastAsia="ru-RU"/>
        </w:rPr>
      </w:pPr>
    </w:p>
    <w:tbl>
      <w:tblPr>
        <w:tblpPr w:leftFromText="180" w:rightFromText="180" w:vertAnchor="text" w:horzAnchor="margin" w:tblpXSpec="center" w:tblpY="98"/>
        <w:tblW w:w="9475"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732"/>
        <w:gridCol w:w="8743"/>
      </w:tblGrid>
      <w:tr w:rsidR="00623F06" w:rsidRPr="00BC6940" w:rsidTr="00623F06">
        <w:trPr>
          <w:trHeight w:val="309"/>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Балл</w:t>
            </w:r>
          </w:p>
        </w:tc>
        <w:tc>
          <w:tcPr>
            <w:tcW w:w="8698"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Степень выполнения учащимся общих требований к ответу</w:t>
            </w:r>
          </w:p>
        </w:tc>
      </w:tr>
      <w:tr w:rsidR="00623F06" w:rsidRPr="00BC6940" w:rsidTr="00623F06">
        <w:trPr>
          <w:trHeight w:val="1328"/>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«5»</w:t>
            </w:r>
          </w:p>
        </w:tc>
        <w:tc>
          <w:tcPr>
            <w:tcW w:w="8698"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ученик полно излагает изученный материал, дает правильное определение языковых понятий;</w:t>
            </w:r>
          </w:p>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 излагает материал последовательно и правильно с точки зрения норм литературного языка.</w:t>
            </w:r>
          </w:p>
        </w:tc>
      </w:tr>
      <w:tr w:rsidR="00623F06" w:rsidRPr="00BC6940" w:rsidTr="00623F06">
        <w:trPr>
          <w:trHeight w:val="664"/>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«4»</w:t>
            </w:r>
          </w:p>
        </w:tc>
        <w:tc>
          <w:tcPr>
            <w:tcW w:w="8698"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623F06" w:rsidRPr="00BC6940" w:rsidTr="00623F06">
        <w:trPr>
          <w:trHeight w:val="1328"/>
          <w:tblCellSpacing w:w="15" w:type="dxa"/>
        </w:trPr>
        <w:tc>
          <w:tcPr>
            <w:tcW w:w="687"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«3»</w:t>
            </w:r>
          </w:p>
        </w:tc>
        <w:tc>
          <w:tcPr>
            <w:tcW w:w="8698" w:type="dxa"/>
            <w:tcBorders>
              <w:top w:val="single" w:sz="6" w:space="0" w:color="auto"/>
              <w:left w:val="single" w:sz="6" w:space="0" w:color="auto"/>
              <w:bottom w:val="single" w:sz="6" w:space="0" w:color="auto"/>
              <w:right w:val="single" w:sz="6" w:space="0" w:color="auto"/>
            </w:tcBorders>
            <w:vAlign w:val="center"/>
            <w:hideMark/>
          </w:tcPr>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ученик обнаруживает знание и понимание основных положений данной темы, но:</w:t>
            </w:r>
          </w:p>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излагает материал неполно и допускает неточности в определении понятий или формулировке правил;</w:t>
            </w:r>
          </w:p>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 не умеет достаточно глубоко и доказательно обосновать свои суждения и привести свои примеры;</w:t>
            </w:r>
          </w:p>
          <w:p w:rsidR="00623F06" w:rsidRPr="00BC6940" w:rsidRDefault="00623F06" w:rsidP="00623F06">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3) излагает материал непоследовательно и допускает ошибки в языковом оформлении </w:t>
            </w:r>
            <w:proofErr w:type="gramStart"/>
            <w:r w:rsidRPr="00BC6940">
              <w:rPr>
                <w:rFonts w:ascii="Times New Roman" w:eastAsia="Times New Roman" w:hAnsi="Times New Roman"/>
                <w:sz w:val="24"/>
                <w:szCs w:val="24"/>
                <w:lang w:eastAsia="ru-RU"/>
              </w:rPr>
              <w:t>излагаемого</w:t>
            </w:r>
            <w:proofErr w:type="gramEnd"/>
          </w:p>
        </w:tc>
      </w:tr>
    </w:tbl>
    <w:p w:rsidR="00623F06" w:rsidRDefault="00623F06" w:rsidP="00623F06">
      <w:pPr>
        <w:spacing w:after="0" w:line="240" w:lineRule="auto"/>
        <w:jc w:val="both"/>
        <w:rPr>
          <w:rFonts w:ascii="Times New Roman" w:eastAsia="Times New Roman" w:hAnsi="Times New Roman"/>
          <w:b/>
          <w:bCs/>
          <w:i/>
          <w:sz w:val="24"/>
          <w:szCs w:val="24"/>
          <w:u w:val="single"/>
          <w:lang w:eastAsia="ru-RU"/>
        </w:rPr>
      </w:pPr>
    </w:p>
    <w:p w:rsidR="00F63F1B" w:rsidRPr="00BC6940" w:rsidRDefault="00F63F1B" w:rsidP="00BC6940">
      <w:pPr>
        <w:spacing w:after="0" w:line="240" w:lineRule="auto"/>
        <w:ind w:firstLine="709"/>
        <w:jc w:val="both"/>
        <w:rPr>
          <w:rFonts w:ascii="Times New Roman" w:eastAsia="Times New Roman" w:hAnsi="Times New Roman"/>
          <w:b/>
          <w:i/>
          <w:sz w:val="24"/>
          <w:szCs w:val="24"/>
          <w:u w:val="single"/>
          <w:lang w:eastAsia="ru-RU"/>
        </w:rPr>
      </w:pPr>
      <w:r w:rsidRPr="00BC6940">
        <w:rPr>
          <w:rFonts w:ascii="Times New Roman" w:eastAsia="Times New Roman" w:hAnsi="Times New Roman"/>
          <w:b/>
          <w:bCs/>
          <w:i/>
          <w:sz w:val="24"/>
          <w:szCs w:val="24"/>
          <w:u w:val="single"/>
          <w:lang w:eastAsia="ru-RU"/>
        </w:rPr>
        <w:t>Оценка устных ответов учащихся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Устный опрос</w:t>
      </w:r>
      <w:r w:rsidRPr="00BC6940">
        <w:rPr>
          <w:rFonts w:ascii="Times New Roman" w:eastAsia="Times New Roman" w:hAnsi="Times New Roman"/>
          <w:sz w:val="24"/>
          <w:szCs w:val="24"/>
          <w:lang w:eastAsia="ru-RU"/>
        </w:rPr>
        <w:t xml:space="preserve"> является одним из основных способов учета знаний учащихся по литературе и русскому языку.</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Развернутый ответ ученика должен представлять собой</w:t>
      </w:r>
      <w:r w:rsidRPr="00BC6940">
        <w:rPr>
          <w:rFonts w:ascii="Times New Roman" w:eastAsia="Times New Roman" w:hAnsi="Times New Roman"/>
          <w:sz w:val="24"/>
          <w:szCs w:val="24"/>
          <w:lang w:eastAsia="ru-RU"/>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При оценке ответа ученика надо руководствоваться следующими </w:t>
      </w:r>
      <w:r w:rsidRPr="00BC6940">
        <w:rPr>
          <w:rFonts w:ascii="Times New Roman" w:eastAsia="Times New Roman" w:hAnsi="Times New Roman"/>
          <w:bCs/>
          <w:sz w:val="24"/>
          <w:szCs w:val="24"/>
          <w:lang w:eastAsia="ru-RU"/>
        </w:rPr>
        <w:t>критериями</w:t>
      </w:r>
      <w:r w:rsidRPr="00BC6940">
        <w:rPr>
          <w:rFonts w:ascii="Times New Roman" w:eastAsia="Times New Roman" w:hAnsi="Times New Roman"/>
          <w:sz w:val="24"/>
          <w:szCs w:val="24"/>
          <w:lang w:eastAsia="ru-RU"/>
        </w:rPr>
        <w:t>, учитывать:</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полноту и правильность ответа;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 степень осознанности, понимания изученного;</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 языковое оформление ответа.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
          <w:sz w:val="24"/>
          <w:szCs w:val="24"/>
          <w:lang w:eastAsia="ru-RU"/>
        </w:rPr>
        <w:t>Отметка «2»</w:t>
      </w:r>
      <w:r w:rsidRPr="00BC6940">
        <w:rPr>
          <w:rFonts w:ascii="Times New Roman" w:eastAsia="Times New Roman" w:hAnsi="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
          <w:sz w:val="24"/>
          <w:szCs w:val="24"/>
          <w:lang w:eastAsia="ru-RU"/>
        </w:rPr>
        <w:t>Отметка «1»</w:t>
      </w:r>
      <w:r w:rsidRPr="00BC6940">
        <w:rPr>
          <w:rFonts w:ascii="Times New Roman" w:eastAsia="Times New Roman" w:hAnsi="Times New Roman"/>
          <w:sz w:val="24"/>
          <w:szCs w:val="24"/>
          <w:lang w:eastAsia="ru-RU"/>
        </w:rPr>
        <w:t xml:space="preserve"> не ставится.</w:t>
      </w:r>
    </w:p>
    <w:p w:rsidR="00F63F1B" w:rsidRPr="00BC6940" w:rsidRDefault="00F63F1B" w:rsidP="00BC6940">
      <w:pPr>
        <w:spacing w:after="0" w:line="240" w:lineRule="auto"/>
        <w:ind w:firstLine="709"/>
        <w:jc w:val="both"/>
        <w:rPr>
          <w:rFonts w:ascii="Times New Roman" w:eastAsia="Times New Roman" w:hAnsi="Times New Roman"/>
          <w:bCs/>
          <w:sz w:val="24"/>
          <w:szCs w:val="24"/>
          <w:u w:val="single"/>
          <w:lang w:eastAsia="ru-RU"/>
        </w:rPr>
      </w:pPr>
      <w:proofErr w:type="gramStart"/>
      <w:r w:rsidRPr="00BC6940">
        <w:rPr>
          <w:rFonts w:ascii="Times New Roman" w:eastAsia="Times New Roman" w:hAnsi="Times New Roman"/>
          <w:bCs/>
          <w:sz w:val="24"/>
          <w:szCs w:val="24"/>
          <w:lang w:eastAsia="ru-RU"/>
        </w:rPr>
        <w:t>Отметка</w:t>
      </w:r>
      <w:r w:rsidRPr="00BC6940">
        <w:rPr>
          <w:rFonts w:ascii="Times New Roman" w:eastAsia="Times New Roman" w:hAnsi="Times New Roman"/>
          <w:sz w:val="24"/>
          <w:szCs w:val="24"/>
          <w:lang w:eastAsia="ru-RU"/>
        </w:rPr>
        <w:t xml:space="preserve"> («5», «4», «3») </w:t>
      </w:r>
      <w:r w:rsidRPr="00BC6940">
        <w:rPr>
          <w:rFonts w:ascii="Times New Roman" w:eastAsia="Times New Roman" w:hAnsi="Times New Roman"/>
          <w:bCs/>
          <w:sz w:val="24"/>
          <w:szCs w:val="24"/>
          <w:lang w:eastAsia="ru-RU"/>
        </w:rPr>
        <w:t>может ставиться не только за единовременный ответ</w:t>
      </w:r>
      <w:r w:rsidRPr="00BC6940">
        <w:rPr>
          <w:rFonts w:ascii="Times New Roman" w:eastAsia="Times New Roman" w:hAnsi="Times New Roman"/>
          <w:sz w:val="24"/>
          <w:szCs w:val="24"/>
          <w:lang w:eastAsia="ru-RU"/>
        </w:rPr>
        <w:t xml:space="preserve"> (когда на проверку подготовки ученика отводится определенное время), </w:t>
      </w:r>
      <w:r w:rsidRPr="00BC6940">
        <w:rPr>
          <w:rFonts w:ascii="Times New Roman" w:eastAsia="Times New Roman" w:hAnsi="Times New Roman"/>
          <w:bCs/>
          <w:sz w:val="24"/>
          <w:szCs w:val="24"/>
          <w:lang w:eastAsia="ru-RU"/>
        </w:rPr>
        <w:t>но и за рассредоточенный во времени,</w:t>
      </w:r>
      <w:r w:rsidRPr="00BC6940">
        <w:rPr>
          <w:rFonts w:ascii="Times New Roman" w:eastAsia="Times New Roman" w:hAnsi="Times New Roman"/>
          <w:sz w:val="24"/>
          <w:szCs w:val="24"/>
          <w:lang w:eastAsia="ru-RU"/>
        </w:rPr>
        <w:t xml:space="preserve">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F63F1B" w:rsidRPr="00BC6940" w:rsidRDefault="00F63F1B" w:rsidP="00BC6940">
      <w:pPr>
        <w:spacing w:after="0" w:line="240" w:lineRule="auto"/>
        <w:ind w:firstLine="709"/>
        <w:jc w:val="both"/>
        <w:rPr>
          <w:rFonts w:ascii="Times New Roman" w:eastAsia="Times New Roman" w:hAnsi="Times New Roman"/>
          <w:bCs/>
          <w:sz w:val="24"/>
          <w:szCs w:val="24"/>
          <w:u w:val="single"/>
          <w:lang w:eastAsia="ru-RU"/>
        </w:rPr>
      </w:pPr>
    </w:p>
    <w:p w:rsidR="00F63F1B" w:rsidRPr="00BC6940" w:rsidRDefault="00F63F1B" w:rsidP="00BC6940">
      <w:pPr>
        <w:spacing w:after="0" w:line="240" w:lineRule="auto"/>
        <w:ind w:firstLine="709"/>
        <w:jc w:val="both"/>
        <w:rPr>
          <w:rFonts w:ascii="Times New Roman" w:eastAsia="Times New Roman" w:hAnsi="Times New Roman"/>
          <w:b/>
          <w:bCs/>
          <w:i/>
          <w:sz w:val="24"/>
          <w:szCs w:val="24"/>
          <w:u w:val="single"/>
          <w:lang w:eastAsia="ru-RU"/>
        </w:rPr>
      </w:pPr>
      <w:r w:rsidRPr="00BC6940">
        <w:rPr>
          <w:rFonts w:ascii="Times New Roman" w:eastAsia="Times New Roman" w:hAnsi="Times New Roman"/>
          <w:b/>
          <w:bCs/>
          <w:i/>
          <w:sz w:val="24"/>
          <w:szCs w:val="24"/>
          <w:u w:val="single"/>
          <w:lang w:eastAsia="ru-RU"/>
        </w:rPr>
        <w:t xml:space="preserve">Нормы оценки письменных контрольных работ </w:t>
      </w:r>
    </w:p>
    <w:p w:rsidR="00F63F1B" w:rsidRPr="00BC6940" w:rsidRDefault="00F63F1B" w:rsidP="00BC6940">
      <w:pPr>
        <w:spacing w:after="0" w:line="240" w:lineRule="auto"/>
        <w:ind w:firstLine="709"/>
        <w:jc w:val="both"/>
        <w:rPr>
          <w:rFonts w:ascii="Times New Roman" w:eastAsia="Times New Roman" w:hAnsi="Times New Roman"/>
          <w:b/>
          <w:bCs/>
          <w:i/>
          <w:sz w:val="24"/>
          <w:szCs w:val="24"/>
          <w:u w:val="single"/>
          <w:lang w:eastAsia="ru-RU"/>
        </w:rPr>
      </w:pPr>
    </w:p>
    <w:p w:rsidR="00F63F1B" w:rsidRPr="00BC6940" w:rsidRDefault="00F63F1B" w:rsidP="00BC6940">
      <w:pPr>
        <w:spacing w:after="0" w:line="240" w:lineRule="auto"/>
        <w:ind w:firstLine="709"/>
        <w:jc w:val="both"/>
        <w:rPr>
          <w:rFonts w:ascii="Times New Roman" w:eastAsia="Times New Roman" w:hAnsi="Times New Roman"/>
          <w:bCs/>
          <w:sz w:val="24"/>
          <w:szCs w:val="24"/>
          <w:lang w:eastAsia="ru-RU"/>
        </w:rPr>
      </w:pPr>
      <w:r w:rsidRPr="00BC6940">
        <w:rPr>
          <w:rFonts w:ascii="Times New Roman" w:eastAsia="Times New Roman" w:hAnsi="Times New Roman"/>
          <w:bCs/>
          <w:sz w:val="24"/>
          <w:szCs w:val="24"/>
          <w:lang w:eastAsia="ru-RU"/>
        </w:rPr>
        <w:t>I. Рекомендуемые нормы оценки за ДИКТАНТ</w:t>
      </w:r>
    </w:p>
    <w:tbl>
      <w:tblPr>
        <w:tblpPr w:leftFromText="180" w:rightFromText="180" w:vertAnchor="text" w:horzAnchor="margin" w:tblpXSpec="center" w:tblpY="227"/>
        <w:tblW w:w="9846"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2096"/>
        <w:gridCol w:w="7750"/>
      </w:tblGrid>
      <w:tr w:rsidR="00F63F1B" w:rsidRPr="00BC6940" w:rsidTr="003F044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lastRenderedPageBreak/>
              <w:t>Отметка</w:t>
            </w:r>
          </w:p>
        </w:tc>
        <w:tc>
          <w:tcPr>
            <w:tcW w:w="7705"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Число ошибок (орфографических и пунктуационных)</w:t>
            </w:r>
          </w:p>
        </w:tc>
      </w:tr>
      <w:tr w:rsidR="00F63F1B" w:rsidRPr="00BC6940" w:rsidTr="003F044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«5»</w:t>
            </w:r>
          </w:p>
        </w:tc>
        <w:tc>
          <w:tcPr>
            <w:tcW w:w="7705"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623F06">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0/0, 0/1, 1/0 (негрубая ошибка)</w:t>
            </w:r>
          </w:p>
        </w:tc>
      </w:tr>
      <w:tr w:rsidR="00F63F1B" w:rsidRPr="00BC6940" w:rsidTr="003F044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«4»</w:t>
            </w:r>
          </w:p>
        </w:tc>
        <w:tc>
          <w:tcPr>
            <w:tcW w:w="7705"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623F06">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2/2, 1/3, 0/4, 3/0, 3/1 (если ошибки однотипные)</w:t>
            </w:r>
          </w:p>
        </w:tc>
      </w:tr>
      <w:tr w:rsidR="00F63F1B" w:rsidRPr="00BC6940" w:rsidTr="003F044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«3»</w:t>
            </w:r>
          </w:p>
        </w:tc>
        <w:tc>
          <w:tcPr>
            <w:tcW w:w="7705"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623F06">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4/4, 3/5, 0/7, 5/4 в 5 классе; 6/6 (если есть ошибки однотипные и негрубые)</w:t>
            </w:r>
          </w:p>
        </w:tc>
      </w:tr>
      <w:tr w:rsidR="00F63F1B" w:rsidRPr="00BC6940" w:rsidTr="003F044C">
        <w:trPr>
          <w:trHeight w:val="351"/>
          <w:tblCellSpacing w:w="15" w:type="dxa"/>
        </w:trPr>
        <w:tc>
          <w:tcPr>
            <w:tcW w:w="20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«2»</w:t>
            </w:r>
          </w:p>
        </w:tc>
        <w:tc>
          <w:tcPr>
            <w:tcW w:w="7705"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623F06">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7/7, 6/8, 5/9, 8/6</w:t>
            </w:r>
          </w:p>
        </w:tc>
      </w:tr>
    </w:tbl>
    <w:p w:rsidR="00F63F1B" w:rsidRPr="00BC6940" w:rsidRDefault="00F63F1B" w:rsidP="00BC6940">
      <w:pPr>
        <w:spacing w:after="0" w:line="240" w:lineRule="auto"/>
        <w:jc w:val="both"/>
        <w:rPr>
          <w:rFonts w:ascii="Times New Roman" w:eastAsia="Times New Roman" w:hAnsi="Times New Roman"/>
          <w:bCs/>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В контрольной работе, состоящей из диктанта и дополнительного</w:t>
      </w:r>
      <w:r w:rsidRPr="00BC6940">
        <w:rPr>
          <w:rFonts w:ascii="Times New Roman" w:eastAsia="Times New Roman" w:hAnsi="Times New Roman"/>
          <w:sz w:val="24"/>
          <w:szCs w:val="24"/>
          <w:lang w:eastAsia="ru-RU"/>
        </w:rPr>
        <w:t xml:space="preserve"> (фонетического, лексического, орфографического, грамматического и т.п.) </w:t>
      </w:r>
      <w:r w:rsidRPr="00BC6940">
        <w:rPr>
          <w:rFonts w:ascii="Times New Roman" w:eastAsia="Times New Roman" w:hAnsi="Times New Roman"/>
          <w:bCs/>
          <w:sz w:val="24"/>
          <w:szCs w:val="24"/>
          <w:lang w:eastAsia="ru-RU"/>
        </w:rPr>
        <w:t>задания,</w:t>
      </w:r>
      <w:r w:rsidRPr="00BC6940">
        <w:rPr>
          <w:rFonts w:ascii="Times New Roman" w:eastAsia="Times New Roman" w:hAnsi="Times New Roman"/>
          <w:sz w:val="24"/>
          <w:szCs w:val="24"/>
          <w:lang w:eastAsia="ru-RU"/>
        </w:rPr>
        <w:t xml:space="preserve"> выставляются </w:t>
      </w:r>
      <w:r w:rsidRPr="00BC6940">
        <w:rPr>
          <w:rFonts w:ascii="Times New Roman" w:eastAsia="Times New Roman" w:hAnsi="Times New Roman"/>
          <w:bCs/>
          <w:sz w:val="24"/>
          <w:szCs w:val="24"/>
          <w:lang w:eastAsia="ru-RU"/>
        </w:rPr>
        <w:t>две оценки</w:t>
      </w:r>
      <w:r w:rsidRPr="00BC6940">
        <w:rPr>
          <w:rFonts w:ascii="Times New Roman" w:eastAsia="Times New Roman" w:hAnsi="Times New Roman"/>
          <w:sz w:val="24"/>
          <w:szCs w:val="24"/>
          <w:lang w:eastAsia="ru-RU"/>
        </w:rPr>
        <w:t xml:space="preserve"> (за диктант и за дополнительное задание).</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При </w:t>
      </w:r>
      <w:r w:rsidRPr="00BC6940">
        <w:rPr>
          <w:rFonts w:ascii="Times New Roman" w:eastAsia="Times New Roman" w:hAnsi="Times New Roman"/>
          <w:bCs/>
          <w:sz w:val="24"/>
          <w:szCs w:val="24"/>
          <w:lang w:eastAsia="ru-RU"/>
        </w:rPr>
        <w:t>оценке выполнения дополнительных заданий</w:t>
      </w:r>
      <w:r w:rsidRPr="00BC6940">
        <w:rPr>
          <w:rFonts w:ascii="Times New Roman" w:eastAsia="Times New Roman" w:hAnsi="Times New Roman"/>
          <w:sz w:val="24"/>
          <w:szCs w:val="24"/>
          <w:lang w:eastAsia="ru-RU"/>
        </w:rPr>
        <w:t xml:space="preserve"> рекомендуется руководствоваться следующим:</w:t>
      </w:r>
    </w:p>
    <w:tbl>
      <w:tblPr>
        <w:tblW w:w="9781" w:type="dxa"/>
        <w:tblCellSpacing w:w="15" w:type="dxa"/>
        <w:tblInd w:w="-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1985"/>
        <w:gridCol w:w="7796"/>
      </w:tblGrid>
      <w:tr w:rsidR="00F63F1B" w:rsidRPr="00BC6940" w:rsidTr="003F044C">
        <w:trPr>
          <w:trHeight w:val="364"/>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Балл</w:t>
            </w:r>
          </w:p>
        </w:tc>
        <w:tc>
          <w:tcPr>
            <w:tcW w:w="77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Степень выполнения задания</w:t>
            </w:r>
          </w:p>
        </w:tc>
      </w:tr>
      <w:tr w:rsidR="00F63F1B" w:rsidRPr="00BC6940" w:rsidTr="003F044C">
        <w:trPr>
          <w:trHeight w:val="364"/>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«5»</w:t>
            </w:r>
          </w:p>
        </w:tc>
        <w:tc>
          <w:tcPr>
            <w:tcW w:w="77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ученик выполнил все задания верно</w:t>
            </w:r>
          </w:p>
        </w:tc>
      </w:tr>
      <w:tr w:rsidR="00F63F1B" w:rsidRPr="00BC6940" w:rsidTr="003F044C">
        <w:trPr>
          <w:trHeight w:val="364"/>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«4»</w:t>
            </w:r>
          </w:p>
        </w:tc>
        <w:tc>
          <w:tcPr>
            <w:tcW w:w="77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ученик выполнил правильно не менее 3/4 заданий</w:t>
            </w:r>
          </w:p>
        </w:tc>
      </w:tr>
      <w:tr w:rsidR="00F63F1B" w:rsidRPr="00BC6940" w:rsidTr="003F044C">
        <w:trPr>
          <w:trHeight w:val="381"/>
          <w:tblCellSpacing w:w="15" w:type="dxa"/>
        </w:trPr>
        <w:tc>
          <w:tcPr>
            <w:tcW w:w="1940"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«3»</w:t>
            </w:r>
          </w:p>
        </w:tc>
        <w:tc>
          <w:tcPr>
            <w:tcW w:w="7751"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выполнено не менее половины заданий</w:t>
            </w:r>
          </w:p>
        </w:tc>
      </w:tr>
    </w:tbl>
    <w:p w:rsidR="00F63F1B" w:rsidRPr="00BC6940" w:rsidRDefault="00F63F1B" w:rsidP="00BC6940">
      <w:pPr>
        <w:spacing w:after="0" w:line="240" w:lineRule="auto"/>
        <w:ind w:firstLine="709"/>
        <w:jc w:val="both"/>
        <w:rPr>
          <w:rFonts w:ascii="Times New Roman" w:eastAsia="Times New Roman" w:hAnsi="Times New Roman"/>
          <w:bCs/>
          <w:sz w:val="24"/>
          <w:szCs w:val="24"/>
          <w:u w:val="single"/>
          <w:lang w:eastAsia="ru-RU"/>
        </w:rPr>
      </w:pPr>
    </w:p>
    <w:p w:rsidR="00F63F1B" w:rsidRPr="00BC6940" w:rsidRDefault="00F63F1B" w:rsidP="00BC6940">
      <w:pPr>
        <w:spacing w:after="0" w:line="240" w:lineRule="auto"/>
        <w:ind w:firstLine="709"/>
        <w:jc w:val="both"/>
        <w:rPr>
          <w:rFonts w:ascii="Times New Roman" w:eastAsia="Times New Roman" w:hAnsi="Times New Roman"/>
          <w:bCs/>
          <w:sz w:val="24"/>
          <w:szCs w:val="24"/>
          <w:u w:val="single"/>
          <w:lang w:eastAsia="ru-RU"/>
        </w:rPr>
      </w:pPr>
      <w:r w:rsidRPr="00BC6940">
        <w:rPr>
          <w:rFonts w:ascii="Times New Roman" w:eastAsia="Times New Roman" w:hAnsi="Times New Roman"/>
          <w:bCs/>
          <w:sz w:val="24"/>
          <w:szCs w:val="24"/>
          <w:u w:val="single"/>
          <w:lang w:eastAsia="ru-RU"/>
        </w:rPr>
        <w:t>Контрольный словарный диктант</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При оценке контрольного словарного диктанта рекомендуется руководствоваться следующим:</w:t>
      </w:r>
    </w:p>
    <w:tbl>
      <w:tblPr>
        <w:tblW w:w="10207" w:type="dxa"/>
        <w:tblCellSpacing w:w="15" w:type="dxa"/>
        <w:tblInd w:w="-36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2143"/>
        <w:gridCol w:w="8064"/>
      </w:tblGrid>
      <w:tr w:rsidR="00F63F1B" w:rsidRPr="00BC6940" w:rsidTr="00F63F1B">
        <w:trPr>
          <w:trHeight w:val="292"/>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Балл</w:t>
            </w:r>
          </w:p>
        </w:tc>
        <w:tc>
          <w:tcPr>
            <w:tcW w:w="8019"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Количество ошибок</w:t>
            </w:r>
          </w:p>
        </w:tc>
      </w:tr>
      <w:tr w:rsidR="00F63F1B" w:rsidRPr="00BC6940" w:rsidTr="00F63F1B">
        <w:trPr>
          <w:trHeight w:val="306"/>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«5»</w:t>
            </w:r>
          </w:p>
        </w:tc>
        <w:tc>
          <w:tcPr>
            <w:tcW w:w="8019"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ошибки отсутствуют</w:t>
            </w:r>
          </w:p>
        </w:tc>
      </w:tr>
      <w:tr w:rsidR="00F63F1B" w:rsidRPr="00BC6940" w:rsidTr="00F63F1B">
        <w:trPr>
          <w:trHeight w:val="320"/>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«4»</w:t>
            </w:r>
          </w:p>
        </w:tc>
        <w:tc>
          <w:tcPr>
            <w:tcW w:w="8019"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 2 ошибки</w:t>
            </w:r>
          </w:p>
        </w:tc>
      </w:tr>
      <w:tr w:rsidR="00F63F1B" w:rsidRPr="00BC6940" w:rsidTr="00F63F1B">
        <w:trPr>
          <w:trHeight w:val="306"/>
          <w:tblCellSpacing w:w="15" w:type="dxa"/>
        </w:trPr>
        <w:tc>
          <w:tcPr>
            <w:tcW w:w="2098"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«3»</w:t>
            </w:r>
          </w:p>
        </w:tc>
        <w:tc>
          <w:tcPr>
            <w:tcW w:w="8019"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 – 4 ошибки</w:t>
            </w:r>
          </w:p>
        </w:tc>
      </w:tr>
    </w:tbl>
    <w:p w:rsidR="003F044C" w:rsidRDefault="003F044C" w:rsidP="00BC6940">
      <w:pPr>
        <w:spacing w:after="0" w:line="240" w:lineRule="auto"/>
        <w:ind w:firstLine="709"/>
        <w:jc w:val="both"/>
        <w:rPr>
          <w:rFonts w:ascii="Times New Roman" w:eastAsia="Times New Roman" w:hAnsi="Times New Roman"/>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w:t>
      </w:r>
      <w:r w:rsidRPr="00BC6940">
        <w:rPr>
          <w:rFonts w:ascii="Times New Roman" w:eastAsia="Times New Roman" w:hAnsi="Times New Roman"/>
          <w:bCs/>
          <w:i/>
          <w:iCs/>
          <w:sz w:val="24"/>
          <w:szCs w:val="24"/>
          <w:lang w:eastAsia="ru-RU"/>
        </w:rPr>
        <w:t>грубые/негрубые</w:t>
      </w:r>
      <w:r w:rsidRPr="00BC6940">
        <w:rPr>
          <w:rFonts w:ascii="Times New Roman" w:eastAsia="Times New Roman" w:hAnsi="Times New Roman"/>
          <w:sz w:val="24"/>
          <w:szCs w:val="24"/>
          <w:lang w:eastAsia="ru-RU"/>
        </w:rPr>
        <w:t xml:space="preserve"> ошибки и </w:t>
      </w:r>
      <w:r w:rsidRPr="00BC6940">
        <w:rPr>
          <w:rFonts w:ascii="Times New Roman" w:eastAsia="Times New Roman" w:hAnsi="Times New Roman"/>
          <w:bCs/>
          <w:i/>
          <w:iCs/>
          <w:sz w:val="24"/>
          <w:szCs w:val="24"/>
          <w:lang w:eastAsia="ru-RU"/>
        </w:rPr>
        <w:t>однотипные/</w:t>
      </w:r>
      <w:proofErr w:type="spellStart"/>
      <w:r w:rsidRPr="00BC6940">
        <w:rPr>
          <w:rFonts w:ascii="Times New Roman" w:eastAsia="Times New Roman" w:hAnsi="Times New Roman"/>
          <w:bCs/>
          <w:i/>
          <w:iCs/>
          <w:sz w:val="24"/>
          <w:szCs w:val="24"/>
          <w:lang w:eastAsia="ru-RU"/>
        </w:rPr>
        <w:t>неоднотипные</w:t>
      </w:r>
      <w:proofErr w:type="spellEnd"/>
      <w:r w:rsidRPr="00BC6940">
        <w:rPr>
          <w:rFonts w:ascii="Times New Roman" w:eastAsia="Times New Roman" w:hAnsi="Times New Roman"/>
          <w:sz w:val="24"/>
          <w:szCs w:val="24"/>
          <w:lang w:eastAsia="ru-RU"/>
        </w:rPr>
        <w:t xml:space="preserve"> ошибки.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b/>
          <w:i/>
          <w:sz w:val="24"/>
          <w:szCs w:val="24"/>
          <w:u w:val="single"/>
          <w:lang w:eastAsia="ru-RU"/>
        </w:rPr>
      </w:pPr>
      <w:r w:rsidRPr="00BC6940">
        <w:rPr>
          <w:rFonts w:ascii="Times New Roman" w:eastAsia="Times New Roman" w:hAnsi="Times New Roman"/>
          <w:b/>
          <w:bCs/>
          <w:i/>
          <w:sz w:val="24"/>
          <w:szCs w:val="24"/>
          <w:u w:val="single"/>
          <w:lang w:eastAsia="ru-RU"/>
        </w:rPr>
        <w:t>Критерии оценки орфографической грамотности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 письменных работах учащихся встречаются неверные написания двух видов: орфографические ошибки и описки.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Орфографические ошибки</w:t>
      </w:r>
      <w:r w:rsidRPr="00BC6940">
        <w:rPr>
          <w:rFonts w:ascii="Times New Roman" w:eastAsia="Times New Roman" w:hAnsi="Times New Roman"/>
          <w:sz w:val="24"/>
          <w:szCs w:val="24"/>
          <w:lang w:eastAsia="ru-RU"/>
        </w:rPr>
        <w:t xml:space="preserve"> представляют собой нарушение орфографической нормы, требований, предусмотренных орфографическими правилами или традицией письма («</w:t>
      </w:r>
      <w:proofErr w:type="spellStart"/>
      <w:r w:rsidRPr="00BC6940">
        <w:rPr>
          <w:rFonts w:ascii="Times New Roman" w:eastAsia="Times New Roman" w:hAnsi="Times New Roman"/>
          <w:sz w:val="24"/>
          <w:szCs w:val="24"/>
          <w:lang w:eastAsia="ru-RU"/>
        </w:rPr>
        <w:t>безшумный</w:t>
      </w:r>
      <w:proofErr w:type="spellEnd"/>
      <w:r w:rsidRPr="00BC6940">
        <w:rPr>
          <w:rFonts w:ascii="Times New Roman" w:eastAsia="Times New Roman" w:hAnsi="Times New Roman"/>
          <w:sz w:val="24"/>
          <w:szCs w:val="24"/>
          <w:lang w:eastAsia="ru-RU"/>
        </w:rPr>
        <w:t xml:space="preserve">» вместо </w:t>
      </w:r>
      <w:proofErr w:type="gramStart"/>
      <w:r w:rsidRPr="00BC6940">
        <w:rPr>
          <w:rFonts w:ascii="Times New Roman" w:eastAsia="Times New Roman" w:hAnsi="Times New Roman"/>
          <w:sz w:val="24"/>
          <w:szCs w:val="24"/>
          <w:lang w:eastAsia="ru-RU"/>
        </w:rPr>
        <w:t>бесшумный</w:t>
      </w:r>
      <w:proofErr w:type="gramEnd"/>
      <w:r w:rsidRPr="00BC6940">
        <w:rPr>
          <w:rFonts w:ascii="Times New Roman" w:eastAsia="Times New Roman" w:hAnsi="Times New Roman"/>
          <w:sz w:val="24"/>
          <w:szCs w:val="24"/>
          <w:lang w:eastAsia="ru-RU"/>
        </w:rPr>
        <w:t>, «</w:t>
      </w:r>
      <w:proofErr w:type="spellStart"/>
      <w:r w:rsidRPr="00BC6940">
        <w:rPr>
          <w:rFonts w:ascii="Times New Roman" w:eastAsia="Times New Roman" w:hAnsi="Times New Roman"/>
          <w:sz w:val="24"/>
          <w:szCs w:val="24"/>
          <w:lang w:eastAsia="ru-RU"/>
        </w:rPr>
        <w:t>предлогать</w:t>
      </w:r>
      <w:proofErr w:type="spellEnd"/>
      <w:r w:rsidRPr="00BC6940">
        <w:rPr>
          <w:rFonts w:ascii="Times New Roman" w:eastAsia="Times New Roman" w:hAnsi="Times New Roman"/>
          <w:sz w:val="24"/>
          <w:szCs w:val="24"/>
          <w:lang w:eastAsia="ru-RU"/>
        </w:rPr>
        <w:t>» вместо предлагать и т.п.).</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Орфографические ошибки бывают:</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на изученные правила;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 на неизученные правила;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 на правила, не изучаемые в школе.</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Все ошибки исправляются учителем, но учитываются только ошибки первого типа.</w:t>
      </w:r>
      <w:r w:rsidRPr="00BC6940">
        <w:rPr>
          <w:rFonts w:ascii="Times New Roman" w:eastAsia="Times New Roman" w:hAnsi="Times New Roman"/>
          <w:sz w:val="24"/>
          <w:szCs w:val="24"/>
          <w:lang w:eastAsia="ru-RU"/>
        </w:rP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lastRenderedPageBreak/>
        <w:t xml:space="preserve">Среди ошибок на изученные правила выделяются </w:t>
      </w:r>
      <w:r w:rsidRPr="00BC6940">
        <w:rPr>
          <w:rFonts w:ascii="Times New Roman" w:eastAsia="Times New Roman" w:hAnsi="Times New Roman"/>
          <w:bCs/>
          <w:sz w:val="24"/>
          <w:szCs w:val="24"/>
          <w:lang w:eastAsia="ru-RU"/>
        </w:rPr>
        <w:t>негрубые ошибки</w:t>
      </w:r>
      <w:r w:rsidRPr="00BC6940">
        <w:rPr>
          <w:rFonts w:ascii="Times New Roman" w:eastAsia="Times New Roman" w:hAnsi="Times New Roman"/>
          <w:sz w:val="24"/>
          <w:szCs w:val="24"/>
          <w:lang w:eastAsia="ru-RU"/>
        </w:rP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 xml:space="preserve">К </w:t>
      </w:r>
      <w:proofErr w:type="gramStart"/>
      <w:r w:rsidRPr="00BC6940">
        <w:rPr>
          <w:rFonts w:ascii="Times New Roman" w:eastAsia="Times New Roman" w:hAnsi="Times New Roman"/>
          <w:sz w:val="24"/>
          <w:szCs w:val="24"/>
          <w:u w:val="single"/>
          <w:lang w:eastAsia="ru-RU"/>
        </w:rPr>
        <w:t>негрубым</w:t>
      </w:r>
      <w:proofErr w:type="gramEnd"/>
      <w:r w:rsidRPr="00BC6940">
        <w:rPr>
          <w:rFonts w:ascii="Times New Roman" w:eastAsia="Times New Roman" w:hAnsi="Times New Roman"/>
          <w:sz w:val="24"/>
          <w:szCs w:val="24"/>
          <w:u w:val="single"/>
          <w:lang w:eastAsia="ru-RU"/>
        </w:rPr>
        <w:t xml:space="preserve"> относятся ошибки</w:t>
      </w:r>
      <w:r w:rsidRPr="00BC6940">
        <w:rPr>
          <w:rFonts w:ascii="Times New Roman" w:eastAsia="Times New Roman" w:hAnsi="Times New Roman"/>
          <w:sz w:val="24"/>
          <w:szCs w:val="24"/>
          <w:lang w:eastAsia="ru-RU"/>
        </w:rPr>
        <w:t>:</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в словах-исключениях из правил;</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 в написании большой буквы в составных собственных наименованиях;</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4) в написании </w:t>
      </w:r>
      <w:r w:rsidRPr="00BC6940">
        <w:rPr>
          <w:rFonts w:ascii="Times New Roman" w:eastAsia="Times New Roman" w:hAnsi="Times New Roman"/>
          <w:i/>
          <w:iCs/>
          <w:sz w:val="24"/>
          <w:szCs w:val="24"/>
          <w:lang w:eastAsia="ru-RU"/>
        </w:rPr>
        <w:t>не</w:t>
      </w:r>
      <w:r w:rsidRPr="00BC6940">
        <w:rPr>
          <w:rFonts w:ascii="Times New Roman" w:eastAsia="Times New Roman" w:hAnsi="Times New Roman"/>
          <w:sz w:val="24"/>
          <w:szCs w:val="24"/>
          <w:lang w:eastAsia="ru-RU"/>
        </w:rPr>
        <w:t xml:space="preserve"> с краткими прилагательными и причастиями, если они выступают в роли сказуемого;</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5) в написании </w:t>
      </w:r>
      <w:r w:rsidRPr="00BC6940">
        <w:rPr>
          <w:rFonts w:ascii="Times New Roman" w:eastAsia="Times New Roman" w:hAnsi="Times New Roman"/>
          <w:i/>
          <w:iCs/>
          <w:sz w:val="24"/>
          <w:szCs w:val="24"/>
          <w:lang w:eastAsia="ru-RU"/>
        </w:rPr>
        <w:t>ы</w:t>
      </w:r>
      <w:r w:rsidRPr="00BC6940">
        <w:rPr>
          <w:rFonts w:ascii="Times New Roman" w:eastAsia="Times New Roman" w:hAnsi="Times New Roman"/>
          <w:sz w:val="24"/>
          <w:szCs w:val="24"/>
          <w:lang w:eastAsia="ru-RU"/>
        </w:rPr>
        <w:t xml:space="preserve"> и </w:t>
      </w:r>
      <w:proofErr w:type="spellStart"/>
      <w:proofErr w:type="gramStart"/>
      <w:r w:rsidRPr="00BC6940">
        <w:rPr>
          <w:rFonts w:ascii="Times New Roman" w:eastAsia="Times New Roman" w:hAnsi="Times New Roman"/>
          <w:i/>
          <w:iCs/>
          <w:sz w:val="24"/>
          <w:szCs w:val="24"/>
          <w:lang w:eastAsia="ru-RU"/>
        </w:rPr>
        <w:t>и</w:t>
      </w:r>
      <w:proofErr w:type="spellEnd"/>
      <w:proofErr w:type="gramEnd"/>
      <w:r w:rsidRPr="00BC6940">
        <w:rPr>
          <w:rFonts w:ascii="Times New Roman" w:eastAsia="Times New Roman" w:hAnsi="Times New Roman"/>
          <w:sz w:val="24"/>
          <w:szCs w:val="24"/>
          <w:lang w:eastAsia="ru-RU"/>
        </w:rPr>
        <w:t xml:space="preserve"> после приставок;</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6) в написании собственных имен нерусского происхождения;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7) в случаях трудного различения </w:t>
      </w:r>
      <w:r w:rsidRPr="00BC6940">
        <w:rPr>
          <w:rFonts w:ascii="Times New Roman" w:eastAsia="Times New Roman" w:hAnsi="Times New Roman"/>
          <w:i/>
          <w:iCs/>
          <w:sz w:val="24"/>
          <w:szCs w:val="24"/>
          <w:lang w:eastAsia="ru-RU"/>
        </w:rPr>
        <w:t>не</w:t>
      </w:r>
      <w:r w:rsidRPr="00BC6940">
        <w:rPr>
          <w:rFonts w:ascii="Times New Roman" w:eastAsia="Times New Roman" w:hAnsi="Times New Roman"/>
          <w:sz w:val="24"/>
          <w:szCs w:val="24"/>
          <w:lang w:eastAsia="ru-RU"/>
        </w:rPr>
        <w:t xml:space="preserve"> и </w:t>
      </w:r>
      <w:r w:rsidRPr="00BC6940">
        <w:rPr>
          <w:rFonts w:ascii="Times New Roman" w:eastAsia="Times New Roman" w:hAnsi="Times New Roman"/>
          <w:i/>
          <w:iCs/>
          <w:sz w:val="24"/>
          <w:szCs w:val="24"/>
          <w:lang w:eastAsia="ru-RU"/>
        </w:rPr>
        <w:t>ни: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Куда он только не обращался; Куда он только ни обращался, никто ему не мог помочь; Никто иной не...; Не кто иной, как ...; Ничто иное не...; Не что иное, как,…</w:t>
      </w:r>
      <w:proofErr w:type="gramEnd"/>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При подсчете одна негрубая ошибка приравнивается к половине ошибки</w:t>
      </w:r>
      <w:r w:rsidRPr="00BC6940">
        <w:rPr>
          <w:rFonts w:ascii="Times New Roman" w:eastAsia="Times New Roman" w:hAnsi="Times New Roman"/>
          <w:sz w:val="24"/>
          <w:szCs w:val="24"/>
          <w:lang w:eastAsia="ru-RU"/>
        </w:rPr>
        <w:t>.</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В письменных работах учащихся могут встретиться </w:t>
      </w:r>
      <w:r w:rsidRPr="00BC6940">
        <w:rPr>
          <w:rFonts w:ascii="Times New Roman" w:eastAsia="Times New Roman" w:hAnsi="Times New Roman"/>
          <w:bCs/>
          <w:sz w:val="24"/>
          <w:szCs w:val="24"/>
          <w:lang w:eastAsia="ru-RU"/>
        </w:rPr>
        <w:t>повторяющиеся и однотипные ошибки</w:t>
      </w:r>
      <w:r w:rsidRPr="00BC6940">
        <w:rPr>
          <w:rFonts w:ascii="Times New Roman" w:eastAsia="Times New Roman" w:hAnsi="Times New Roman"/>
          <w:sz w:val="24"/>
          <w:szCs w:val="24"/>
          <w:lang w:eastAsia="ru-RU"/>
        </w:rPr>
        <w:t xml:space="preserve">. Их нужно различать и правильно учитывать при оценке диктанта. </w:t>
      </w:r>
      <w:r w:rsidRPr="00BC6940">
        <w:rPr>
          <w:rFonts w:ascii="Times New Roman" w:eastAsia="Times New Roman" w:hAnsi="Times New Roman"/>
          <w:sz w:val="24"/>
          <w:szCs w:val="24"/>
          <w:u w:val="single"/>
          <w:lang w:eastAsia="ru-RU"/>
        </w:rPr>
        <w:t>Если ошибка повторяется в одном и том же слове или корне однокоренных слов, она учитывается как одна ошибка</w:t>
      </w:r>
      <w:r w:rsidRPr="00BC6940">
        <w:rPr>
          <w:rFonts w:ascii="Times New Roman" w:eastAsia="Times New Roman" w:hAnsi="Times New Roman"/>
          <w:sz w:val="24"/>
          <w:szCs w:val="24"/>
          <w:lang w:eastAsia="ru-RU"/>
        </w:rPr>
        <w:t>.</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 xml:space="preserve">К </w:t>
      </w:r>
      <w:proofErr w:type="gramStart"/>
      <w:r w:rsidRPr="00BC6940">
        <w:rPr>
          <w:rFonts w:ascii="Times New Roman" w:eastAsia="Times New Roman" w:hAnsi="Times New Roman"/>
          <w:bCs/>
          <w:sz w:val="24"/>
          <w:szCs w:val="24"/>
          <w:lang w:eastAsia="ru-RU"/>
        </w:rPr>
        <w:t>однотипным</w:t>
      </w:r>
      <w:proofErr w:type="gramEnd"/>
      <w:r w:rsidRPr="00BC6940">
        <w:rPr>
          <w:rFonts w:ascii="Times New Roman" w:eastAsia="Times New Roman" w:hAnsi="Times New Roman"/>
          <w:bCs/>
          <w:sz w:val="24"/>
          <w:szCs w:val="24"/>
          <w:lang w:eastAsia="ru-RU"/>
        </w:rPr>
        <w:t xml:space="preserve"> относятся</w:t>
      </w:r>
      <w:r w:rsidRPr="00BC6940">
        <w:rPr>
          <w:rFonts w:ascii="Times New Roman" w:eastAsia="Times New Roman" w:hAnsi="Times New Roman"/>
          <w:sz w:val="24"/>
          <w:szCs w:val="24"/>
          <w:lang w:eastAsia="ru-RU"/>
        </w:rPr>
        <w:t xml:space="preserve"> ошибки на одно правило, если условия выбора написания связаны с грамматическими и фонетическими особенностями слова. </w:t>
      </w:r>
      <w:r w:rsidRPr="00BC6940">
        <w:rPr>
          <w:rFonts w:ascii="Times New Roman" w:eastAsia="Times New Roman" w:hAnsi="Times New Roman"/>
          <w:bCs/>
          <w:sz w:val="24"/>
          <w:szCs w:val="24"/>
          <w:lang w:eastAsia="ru-RU"/>
        </w:rPr>
        <w:t xml:space="preserve">Не относятся к </w:t>
      </w:r>
      <w:proofErr w:type="gramStart"/>
      <w:r w:rsidRPr="00BC6940">
        <w:rPr>
          <w:rFonts w:ascii="Times New Roman" w:eastAsia="Times New Roman" w:hAnsi="Times New Roman"/>
          <w:bCs/>
          <w:sz w:val="24"/>
          <w:szCs w:val="24"/>
          <w:lang w:eastAsia="ru-RU"/>
        </w:rPr>
        <w:t>однотипным</w:t>
      </w:r>
      <w:proofErr w:type="gramEnd"/>
      <w:r w:rsidRPr="00BC6940">
        <w:rPr>
          <w:rFonts w:ascii="Times New Roman" w:eastAsia="Times New Roman" w:hAnsi="Times New Roman"/>
          <w:sz w:val="24"/>
          <w:szCs w:val="24"/>
          <w:lang w:eastAsia="ru-RU"/>
        </w:rPr>
        <w:t xml:space="preserve"> ошибки на правило, применение которого требует подбора опорного слова или формы слова.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Если ученик </w:t>
      </w:r>
      <w:proofErr w:type="gramStart"/>
      <w:r w:rsidRPr="00BC6940">
        <w:rPr>
          <w:rFonts w:ascii="Times New Roman" w:eastAsia="Times New Roman" w:hAnsi="Times New Roman"/>
          <w:sz w:val="24"/>
          <w:szCs w:val="24"/>
          <w:lang w:eastAsia="ru-RU"/>
        </w:rPr>
        <w:t xml:space="preserve">допустил ошибки в написании личных окончаний глагола в словах </w:t>
      </w:r>
      <w:r w:rsidRPr="00BC6940">
        <w:rPr>
          <w:rFonts w:ascii="Times New Roman" w:eastAsia="Times New Roman" w:hAnsi="Times New Roman"/>
          <w:i/>
          <w:iCs/>
          <w:sz w:val="24"/>
          <w:szCs w:val="24"/>
          <w:lang w:eastAsia="ru-RU"/>
        </w:rPr>
        <w:t>строят</w:t>
      </w:r>
      <w:proofErr w:type="gramEnd"/>
      <w:r w:rsidRPr="00BC6940">
        <w:rPr>
          <w:rFonts w:ascii="Times New Roman" w:eastAsia="Times New Roman" w:hAnsi="Times New Roman"/>
          <w:i/>
          <w:iCs/>
          <w:sz w:val="24"/>
          <w:szCs w:val="24"/>
          <w:lang w:eastAsia="ru-RU"/>
        </w:rPr>
        <w:t>, видят</w:t>
      </w:r>
      <w:r w:rsidRPr="00BC6940">
        <w:rPr>
          <w:rFonts w:ascii="Times New Roman" w:eastAsia="Times New Roman" w:hAnsi="Times New Roman"/>
          <w:sz w:val="24"/>
          <w:szCs w:val="24"/>
          <w:lang w:eastAsia="ru-RU"/>
        </w:rPr>
        <w:t>,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Ошибки в парах </w:t>
      </w:r>
      <w:r w:rsidRPr="00BC6940">
        <w:rPr>
          <w:rFonts w:ascii="Times New Roman" w:eastAsia="Times New Roman" w:hAnsi="Times New Roman"/>
          <w:i/>
          <w:iCs/>
          <w:sz w:val="24"/>
          <w:szCs w:val="24"/>
          <w:lang w:eastAsia="ru-RU"/>
        </w:rPr>
        <w:t>поздний, грустный; взглянуть, тянуть</w:t>
      </w:r>
      <w:r w:rsidRPr="00BC6940">
        <w:rPr>
          <w:rFonts w:ascii="Times New Roman" w:eastAsia="Times New Roman" w:hAnsi="Times New Roman"/>
          <w:sz w:val="24"/>
          <w:szCs w:val="24"/>
          <w:lang w:eastAsia="ru-RU"/>
        </w:rPr>
        <w:t xml:space="preserve">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Описки</w:t>
      </w:r>
      <w:r w:rsidRPr="00BC6940">
        <w:rPr>
          <w:rFonts w:ascii="Times New Roman" w:eastAsia="Times New Roman" w:hAnsi="Times New Roman"/>
          <w:sz w:val="24"/>
          <w:szCs w:val="24"/>
          <w:lang w:eastAsia="ru-RU"/>
        </w:rPr>
        <w:t xml:space="preserve">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b/>
          <w:i/>
          <w:sz w:val="24"/>
          <w:szCs w:val="24"/>
          <w:u w:val="single"/>
          <w:lang w:eastAsia="ru-RU"/>
        </w:rPr>
      </w:pPr>
      <w:r w:rsidRPr="00BC6940">
        <w:rPr>
          <w:rFonts w:ascii="Times New Roman" w:eastAsia="Times New Roman" w:hAnsi="Times New Roman"/>
          <w:b/>
          <w:bCs/>
          <w:i/>
          <w:sz w:val="24"/>
          <w:szCs w:val="24"/>
          <w:u w:val="single"/>
          <w:lang w:eastAsia="ru-RU"/>
        </w:rPr>
        <w:t>Критерии пунктуационной грамотности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BC6940">
        <w:rPr>
          <w:rFonts w:ascii="Times New Roman" w:eastAsia="Times New Roman" w:hAnsi="Times New Roman"/>
          <w:bCs/>
          <w:sz w:val="24"/>
          <w:szCs w:val="24"/>
          <w:lang w:eastAsia="ru-RU"/>
        </w:rPr>
        <w:t>грубые и негрубые</w:t>
      </w:r>
      <w:r w:rsidRPr="00BC6940">
        <w:rPr>
          <w:rFonts w:ascii="Times New Roman" w:eastAsia="Times New Roman" w:hAnsi="Times New Roman"/>
          <w:sz w:val="24"/>
          <w:szCs w:val="24"/>
          <w:lang w:eastAsia="ru-RU"/>
        </w:rPr>
        <w:t>.</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К </w:t>
      </w:r>
      <w:r w:rsidRPr="00BC6940">
        <w:rPr>
          <w:rFonts w:ascii="Times New Roman" w:eastAsia="Times New Roman" w:hAnsi="Times New Roman"/>
          <w:bCs/>
          <w:sz w:val="24"/>
          <w:szCs w:val="24"/>
          <w:lang w:eastAsia="ru-RU"/>
        </w:rPr>
        <w:t>негрубым</w:t>
      </w:r>
      <w:r w:rsidRPr="00BC6940">
        <w:rPr>
          <w:rFonts w:ascii="Times New Roman" w:eastAsia="Times New Roman" w:hAnsi="Times New Roman"/>
          <w:sz w:val="24"/>
          <w:szCs w:val="24"/>
          <w:lang w:eastAsia="ru-RU"/>
        </w:rPr>
        <w:t xml:space="preserve"> относятся: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ошибки в выборе знака (употребление запятой вместо точки с запятой, тире вместо двоеточия в бессоюзном сложном предложении и т. п.);</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w:t>
      </w:r>
      <w:r w:rsidRPr="00BC6940">
        <w:rPr>
          <w:rFonts w:ascii="Times New Roman" w:eastAsia="Times New Roman" w:hAnsi="Times New Roman"/>
          <w:sz w:val="24"/>
          <w:szCs w:val="24"/>
          <w:lang w:eastAsia="ru-RU"/>
        </w:rPr>
        <w:lastRenderedPageBreak/>
        <w:t>запятой в данном случае квалифицируется как ошибка негрубая, поскольку речь идет об исключении из общего правила;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3) ошибки, связанные с постановкой сочетающихся знаков препинания: пропуск одного из знаков в предложении типа </w:t>
      </w:r>
      <w:r w:rsidRPr="00BC6940">
        <w:rPr>
          <w:rFonts w:ascii="Times New Roman" w:eastAsia="Times New Roman" w:hAnsi="Times New Roman"/>
          <w:i/>
          <w:iCs/>
          <w:sz w:val="24"/>
          <w:szCs w:val="24"/>
          <w:lang w:eastAsia="ru-RU"/>
        </w:rPr>
        <w:t>Лес, расположенный за рекой, - самое грибное место в округе</w:t>
      </w:r>
      <w:r w:rsidRPr="00BC6940">
        <w:rPr>
          <w:rFonts w:ascii="Times New Roman" w:eastAsia="Times New Roman" w:hAnsi="Times New Roman"/>
          <w:sz w:val="24"/>
          <w:szCs w:val="24"/>
          <w:lang w:eastAsia="ru-RU"/>
        </w:rPr>
        <w:t xml:space="preserve"> или неправильная последовательность их расположения.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Некоторые пунктуационные ошибки </w:t>
      </w:r>
      <w:r w:rsidRPr="00BC6940">
        <w:rPr>
          <w:rFonts w:ascii="Times New Roman" w:eastAsia="Times New Roman" w:hAnsi="Times New Roman"/>
          <w:sz w:val="24"/>
          <w:szCs w:val="24"/>
          <w:u w:val="single"/>
          <w:lang w:eastAsia="ru-RU"/>
        </w:rPr>
        <w:t>не учитываются при оценке письменных работ школьников. Это ошибки в передаче авторской пунктуации.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Среди пунктуационных ошибок не выделяется группа однотипных ошибок.</w:t>
      </w:r>
      <w:r w:rsidRPr="00BC6940">
        <w:rPr>
          <w:rFonts w:ascii="Times New Roman" w:eastAsia="Times New Roman" w:hAnsi="Times New Roman"/>
          <w:sz w:val="24"/>
          <w:szCs w:val="24"/>
          <w:lang w:eastAsia="ru-RU"/>
        </w:rPr>
        <w:t xml:space="preserve">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i/>
          <w:iCs/>
          <w:sz w:val="24"/>
          <w:szCs w:val="24"/>
          <w:lang w:eastAsia="ru-RU"/>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 xml:space="preserve">II. Критерии и нормативы оценки </w:t>
      </w:r>
      <w:r w:rsidRPr="00BC6940">
        <w:rPr>
          <w:rFonts w:ascii="Times New Roman" w:eastAsia="Times New Roman" w:hAnsi="Times New Roman"/>
          <w:b/>
          <w:bCs/>
          <w:sz w:val="24"/>
          <w:szCs w:val="24"/>
          <w:u w:val="single"/>
          <w:lang w:eastAsia="ru-RU"/>
        </w:rPr>
        <w:t>ИЗЛОЖЕНИЙ и СОЧИНЕНИЙ</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Критериями оценки содержания и композиционного оформления</w:t>
      </w:r>
      <w:r w:rsidRPr="00BC6940">
        <w:rPr>
          <w:rFonts w:ascii="Times New Roman" w:eastAsia="Times New Roman" w:hAnsi="Times New Roman"/>
          <w:sz w:val="24"/>
          <w:szCs w:val="24"/>
          <w:lang w:eastAsia="ru-RU"/>
        </w:rPr>
        <w:t xml:space="preserve"> изложений и сочинений являются: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соответствие работы теме, наличие и раскрытие основной мысли высказывания;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полнота раскрытия темы;</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правильность фактического материала;</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последовательность и логичность изложения;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правильное композиционное оформление работы.</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Нормативы оценки содержания и композиции изложений и сочинений</w:t>
      </w:r>
      <w:r w:rsidRPr="00BC6940">
        <w:rPr>
          <w:rFonts w:ascii="Times New Roman" w:eastAsia="Times New Roman" w:hAnsi="Times New Roman"/>
          <w:sz w:val="24"/>
          <w:szCs w:val="24"/>
          <w:lang w:eastAsia="ru-RU"/>
        </w:rPr>
        <w:t xml:space="preserve"> выражаются в количестве фактических (см. 1-3-й критерии) и логических (см. 4-й и 5-й критерии) ошибок и недочетов.</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Так, </w:t>
      </w:r>
      <w:r w:rsidRPr="00BC6940">
        <w:rPr>
          <w:rFonts w:ascii="Times New Roman" w:eastAsia="Times New Roman" w:hAnsi="Times New Roman"/>
          <w:b/>
          <w:sz w:val="24"/>
          <w:szCs w:val="24"/>
          <w:lang w:eastAsia="ru-RU"/>
        </w:rPr>
        <w:t>отметка «5»</w:t>
      </w:r>
      <w:r w:rsidRPr="00BC6940">
        <w:rPr>
          <w:rFonts w:ascii="Times New Roman" w:eastAsia="Times New Roman" w:hAnsi="Times New Roman"/>
          <w:sz w:val="24"/>
          <w:szCs w:val="24"/>
          <w:lang w:eastAsia="ru-RU"/>
        </w:rPr>
        <w:t xml:space="preserve"> ставится при отсутствии каких-либо ошибок, нарушающих перечисленные критерии, а отметку </w:t>
      </w:r>
      <w:r w:rsidRPr="00BC6940">
        <w:rPr>
          <w:rFonts w:ascii="Times New Roman" w:eastAsia="Times New Roman" w:hAnsi="Times New Roman"/>
          <w:b/>
          <w:sz w:val="24"/>
          <w:szCs w:val="24"/>
          <w:lang w:eastAsia="ru-RU"/>
        </w:rPr>
        <w:t>«4»</w:t>
      </w:r>
      <w:r w:rsidRPr="00BC6940">
        <w:rPr>
          <w:rFonts w:ascii="Times New Roman" w:eastAsia="Times New Roman" w:hAnsi="Times New Roman"/>
          <w:sz w:val="24"/>
          <w:szCs w:val="24"/>
          <w:lang w:eastAsia="ru-RU"/>
        </w:rPr>
        <w:t xml:space="preserve"> можно поставить при наличии двух недочетов в содержании.</w:t>
      </w:r>
    </w:p>
    <w:p w:rsidR="00F63F1B" w:rsidRPr="00BC6940" w:rsidRDefault="00F63F1B" w:rsidP="00BC6940">
      <w:pPr>
        <w:spacing w:after="0" w:line="240" w:lineRule="auto"/>
        <w:ind w:firstLine="709"/>
        <w:jc w:val="both"/>
        <w:rPr>
          <w:rFonts w:ascii="Times New Roman" w:eastAsia="Times New Roman" w:hAnsi="Times New Roman"/>
          <w:sz w:val="24"/>
          <w:szCs w:val="24"/>
          <w:u w:val="single"/>
          <w:lang w:eastAsia="ru-RU"/>
        </w:rPr>
      </w:pPr>
      <w:r w:rsidRPr="00BC6940">
        <w:rPr>
          <w:rFonts w:ascii="Times New Roman" w:eastAsia="Times New Roman" w:hAnsi="Times New Roman"/>
          <w:bCs/>
          <w:sz w:val="24"/>
          <w:szCs w:val="24"/>
          <w:u w:val="single"/>
          <w:lang w:eastAsia="ru-RU"/>
        </w:rPr>
        <w:t>Критерии и нормативы оценки языкового оформления</w:t>
      </w:r>
    </w:p>
    <w:p w:rsidR="00F63F1B" w:rsidRPr="00BC6940" w:rsidRDefault="00F63F1B" w:rsidP="00BC6940">
      <w:pPr>
        <w:spacing w:after="0" w:line="240" w:lineRule="auto"/>
        <w:ind w:firstLine="709"/>
        <w:jc w:val="both"/>
        <w:rPr>
          <w:rFonts w:ascii="Times New Roman" w:eastAsia="Times New Roman" w:hAnsi="Times New Roman"/>
          <w:sz w:val="24"/>
          <w:szCs w:val="24"/>
          <w:u w:val="single"/>
          <w:lang w:eastAsia="ru-RU"/>
        </w:rPr>
      </w:pPr>
      <w:r w:rsidRPr="00BC6940">
        <w:rPr>
          <w:rFonts w:ascii="Times New Roman" w:eastAsia="Times New Roman" w:hAnsi="Times New Roman"/>
          <w:sz w:val="24"/>
          <w:szCs w:val="24"/>
          <w:u w:val="single"/>
          <w:lang w:eastAsia="ru-RU"/>
        </w:rPr>
        <w:t>изложений и сочинений</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богатство (разнообразие) словаря и грамматического строя речи;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стилевое единство и выразительность речи;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правильность и уместность употребления языковых средств.</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Показателями </w:t>
      </w:r>
      <w:r w:rsidRPr="00BC6940">
        <w:rPr>
          <w:rFonts w:ascii="Times New Roman" w:eastAsia="Times New Roman" w:hAnsi="Times New Roman"/>
          <w:bCs/>
          <w:sz w:val="24"/>
          <w:szCs w:val="24"/>
          <w:lang w:eastAsia="ru-RU"/>
        </w:rPr>
        <w:t>богатства речи</w:t>
      </w:r>
      <w:r w:rsidRPr="00BC6940">
        <w:rPr>
          <w:rFonts w:ascii="Times New Roman" w:eastAsia="Times New Roman" w:hAnsi="Times New Roman"/>
          <w:sz w:val="24"/>
          <w:szCs w:val="24"/>
          <w:lang w:eastAsia="ru-RU"/>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Показатель </w:t>
      </w:r>
      <w:r w:rsidRPr="00BC6940">
        <w:rPr>
          <w:rFonts w:ascii="Times New Roman" w:eastAsia="Times New Roman" w:hAnsi="Times New Roman"/>
          <w:bCs/>
          <w:sz w:val="24"/>
          <w:szCs w:val="24"/>
          <w:lang w:eastAsia="ru-RU"/>
        </w:rPr>
        <w:t>точности речи</w:t>
      </w:r>
      <w:r w:rsidRPr="00BC6940">
        <w:rPr>
          <w:rFonts w:ascii="Times New Roman" w:eastAsia="Times New Roman" w:hAnsi="Times New Roman"/>
          <w:sz w:val="24"/>
          <w:szCs w:val="24"/>
          <w:lang w:eastAsia="ru-RU"/>
        </w:rPr>
        <w:t xml:space="preserve"> - умение пользоваться синонимическими средствами языка и речи, выбрать из ряда </w:t>
      </w:r>
      <w:proofErr w:type="gramStart"/>
      <w:r w:rsidRPr="00BC6940">
        <w:rPr>
          <w:rFonts w:ascii="Times New Roman" w:eastAsia="Times New Roman" w:hAnsi="Times New Roman"/>
          <w:sz w:val="24"/>
          <w:szCs w:val="24"/>
          <w:lang w:eastAsia="ru-RU"/>
        </w:rPr>
        <w:t>возможных</w:t>
      </w:r>
      <w:proofErr w:type="gramEnd"/>
      <w:r w:rsidRPr="00BC6940">
        <w:rPr>
          <w:rFonts w:ascii="Times New Roman" w:eastAsia="Times New Roman" w:hAnsi="Times New Roman"/>
          <w:sz w:val="24"/>
          <w:szCs w:val="24"/>
          <w:lang w:eastAsia="ru-RU"/>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Выразительность речи</w:t>
      </w:r>
      <w:r w:rsidRPr="00BC6940">
        <w:rPr>
          <w:rFonts w:ascii="Times New Roman" w:eastAsia="Times New Roman" w:hAnsi="Times New Roman"/>
          <w:sz w:val="24"/>
          <w:szCs w:val="24"/>
          <w:lang w:eastAsia="ru-RU"/>
        </w:rPr>
        <w:t xml:space="preserve"> предполагает такой отбор языковых средств, которые соответствуют целям, условиям и содержанию речевого общения. Это значит, что </w:t>
      </w:r>
      <w:proofErr w:type="gramStart"/>
      <w:r w:rsidRPr="00BC6940">
        <w:rPr>
          <w:rFonts w:ascii="Times New Roman" w:eastAsia="Times New Roman" w:hAnsi="Times New Roman"/>
          <w:sz w:val="24"/>
          <w:szCs w:val="24"/>
          <w:lang w:eastAsia="ru-RU"/>
        </w:rPr>
        <w:t>пишущий</w:t>
      </w:r>
      <w:proofErr w:type="gramEnd"/>
      <w:r w:rsidRPr="00BC6940">
        <w:rPr>
          <w:rFonts w:ascii="Times New Roman" w:eastAsia="Times New Roman" w:hAnsi="Times New Roman"/>
          <w:sz w:val="24"/>
          <w:szCs w:val="24"/>
          <w:lang w:eastAsia="ru-RU"/>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 </w:t>
      </w:r>
      <w:r w:rsidRPr="00BC6940">
        <w:rPr>
          <w:rFonts w:ascii="Times New Roman" w:eastAsia="Times New Roman" w:hAnsi="Times New Roman"/>
          <w:sz w:val="24"/>
          <w:szCs w:val="24"/>
          <w:lang w:eastAsia="ru-RU"/>
        </w:rPr>
        <w:lastRenderedPageBreak/>
        <w:t>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Снижает выразительность школьных сочинений</w:t>
      </w:r>
      <w:r w:rsidRPr="00BC6940">
        <w:rPr>
          <w:rFonts w:ascii="Times New Roman" w:eastAsia="Times New Roman" w:hAnsi="Times New Roman"/>
          <w:sz w:val="24"/>
          <w:szCs w:val="24"/>
          <w:lang w:eastAsia="ru-RU"/>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Правильность и уместность языкового оформления</w:t>
      </w:r>
      <w:r w:rsidRPr="00BC6940">
        <w:rPr>
          <w:rFonts w:ascii="Times New Roman" w:eastAsia="Times New Roman" w:hAnsi="Times New Roman"/>
          <w:sz w:val="24"/>
          <w:szCs w:val="24"/>
          <w:lang w:eastAsia="ru-RU"/>
        </w:rPr>
        <w:t xml:space="preserve">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w:t>
      </w:r>
      <w:proofErr w:type="gramStart"/>
      <w:r w:rsidRPr="00BC6940">
        <w:rPr>
          <w:rFonts w:ascii="Times New Roman" w:eastAsia="Times New Roman" w:hAnsi="Times New Roman"/>
          <w:sz w:val="24"/>
          <w:szCs w:val="24"/>
          <w:lang w:eastAsia="ru-RU"/>
        </w:rPr>
        <w:t>дств в с</w:t>
      </w:r>
      <w:proofErr w:type="gramEnd"/>
      <w:r w:rsidRPr="00BC6940">
        <w:rPr>
          <w:rFonts w:ascii="Times New Roman" w:eastAsia="Times New Roman" w:hAnsi="Times New Roman"/>
          <w:sz w:val="24"/>
          <w:szCs w:val="24"/>
          <w:lang w:eastAsia="ru-RU"/>
        </w:rPr>
        <w:t>оответствии с разными задачами высказывания.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При выставлении оценки за содержание и речевое оформление согласно установленным нормам необходимо учитывать</w:t>
      </w:r>
      <w:r w:rsidRPr="00BC6940">
        <w:rPr>
          <w:rFonts w:ascii="Times New Roman" w:eastAsia="Times New Roman" w:hAnsi="Times New Roman"/>
          <w:sz w:val="24"/>
          <w:szCs w:val="24"/>
          <w:lang w:eastAsia="ru-RU"/>
        </w:rPr>
        <w:t xml:space="preserve"> все требования, предъявляемые к раскрытию темы, а также к соблюдению речевых норм (богатство, выразительность, точность).</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bCs/>
          <w:sz w:val="24"/>
          <w:szCs w:val="24"/>
          <w:lang w:eastAsia="ru-RU"/>
        </w:rPr>
        <w:t>При выставлении второй оценки учитывается</w:t>
      </w:r>
      <w:r w:rsidRPr="00BC6940">
        <w:rPr>
          <w:rFonts w:ascii="Times New Roman" w:eastAsia="Times New Roman" w:hAnsi="Times New Roman"/>
          <w:sz w:val="24"/>
          <w:szCs w:val="24"/>
          <w:lang w:eastAsia="ru-RU"/>
        </w:rPr>
        <w:t xml:space="preserve">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F63F1B" w:rsidRPr="00BC6940" w:rsidRDefault="00F63F1B" w:rsidP="00BC6940">
      <w:pPr>
        <w:spacing w:after="0" w:line="240" w:lineRule="auto"/>
        <w:ind w:firstLine="709"/>
        <w:jc w:val="both"/>
        <w:rPr>
          <w:rFonts w:ascii="Times New Roman" w:eastAsia="Times New Roman" w:hAnsi="Times New Roman"/>
          <w:bCs/>
          <w:sz w:val="24"/>
          <w:szCs w:val="24"/>
          <w:lang w:eastAsia="ru-RU"/>
        </w:rPr>
      </w:pPr>
      <w:r w:rsidRPr="00BC6940">
        <w:rPr>
          <w:rFonts w:ascii="Times New Roman" w:eastAsia="Times New Roman" w:hAnsi="Times New Roman"/>
          <w:bCs/>
          <w:sz w:val="24"/>
          <w:szCs w:val="24"/>
          <w:lang w:eastAsia="ru-RU"/>
        </w:rPr>
        <w:t>Основные критерии оценки за изложение и сочинение:</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p>
    <w:tbl>
      <w:tblPr>
        <w:tblW w:w="0" w:type="auto"/>
        <w:tblCellSpacing w:w="15" w:type="dxa"/>
        <w:tblInd w:w="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1228"/>
        <w:gridCol w:w="4047"/>
        <w:gridCol w:w="3969"/>
      </w:tblGrid>
      <w:tr w:rsidR="00F63F1B" w:rsidRPr="00BC6940" w:rsidTr="00623F06">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623F06">
            <w:pPr>
              <w:spacing w:after="0" w:line="240" w:lineRule="auto"/>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Оценка</w:t>
            </w:r>
          </w:p>
        </w:tc>
        <w:tc>
          <w:tcPr>
            <w:tcW w:w="4017"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Содержание и речь</w:t>
            </w:r>
          </w:p>
        </w:tc>
        <w:tc>
          <w:tcPr>
            <w:tcW w:w="3924"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bCs/>
                <w:sz w:val="24"/>
                <w:szCs w:val="24"/>
                <w:lang w:eastAsia="ru-RU"/>
              </w:rPr>
            </w:pPr>
            <w:r w:rsidRPr="00BC6940">
              <w:rPr>
                <w:rFonts w:ascii="Times New Roman" w:eastAsia="Times New Roman" w:hAnsi="Times New Roman"/>
                <w:b/>
                <w:bCs/>
                <w:sz w:val="24"/>
                <w:szCs w:val="24"/>
                <w:lang w:eastAsia="ru-RU"/>
              </w:rPr>
              <w:t>Грамотность</w:t>
            </w:r>
          </w:p>
        </w:tc>
      </w:tr>
      <w:tr w:rsidR="00F63F1B" w:rsidRPr="00BC6940" w:rsidTr="00623F06">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«5»</w:t>
            </w:r>
          </w:p>
        </w:tc>
        <w:tc>
          <w:tcPr>
            <w:tcW w:w="4017"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1.Содержание работы полностью соответствует теме.</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2.Фактические ошибки отсутствуют.</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3.Содержание излагается последовательно.</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4.Работа отличается богатством словаря, разнообразием используемых синтаксических конструкций, точностью словоупотребления.</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5.</w:t>
            </w:r>
            <w:proofErr w:type="gramStart"/>
            <w:r w:rsidRPr="00BC6940">
              <w:rPr>
                <w:rFonts w:ascii="Times New Roman" w:eastAsia="Times New Roman" w:hAnsi="Times New Roman"/>
                <w:sz w:val="24"/>
                <w:szCs w:val="24"/>
                <w:lang w:eastAsia="ru-RU"/>
              </w:rPr>
              <w:t>Достигнуты</w:t>
            </w:r>
            <w:proofErr w:type="gramEnd"/>
            <w:r w:rsidRPr="00BC6940">
              <w:rPr>
                <w:rFonts w:ascii="Times New Roman" w:eastAsia="Times New Roman" w:hAnsi="Times New Roman"/>
                <w:sz w:val="24"/>
                <w:szCs w:val="24"/>
                <w:lang w:eastAsia="ru-RU"/>
              </w:rPr>
              <w:t xml:space="preserve"> стилевое единство и выразительность текста.</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В целом в работе допускается 1 недочет в содержании 1-2 </w:t>
            </w:r>
            <w:proofErr w:type="gramStart"/>
            <w:r w:rsidRPr="00BC6940">
              <w:rPr>
                <w:rFonts w:ascii="Times New Roman" w:eastAsia="Times New Roman" w:hAnsi="Times New Roman"/>
                <w:sz w:val="24"/>
                <w:szCs w:val="24"/>
                <w:lang w:eastAsia="ru-RU"/>
              </w:rPr>
              <w:t>речевых</w:t>
            </w:r>
            <w:proofErr w:type="gramEnd"/>
            <w:r w:rsidRPr="00BC6940">
              <w:rPr>
                <w:rFonts w:ascii="Times New Roman" w:eastAsia="Times New Roman" w:hAnsi="Times New Roman"/>
                <w:sz w:val="24"/>
                <w:szCs w:val="24"/>
                <w:lang w:eastAsia="ru-RU"/>
              </w:rPr>
              <w:t xml:space="preserve"> недочета.</w:t>
            </w:r>
          </w:p>
        </w:tc>
        <w:tc>
          <w:tcPr>
            <w:tcW w:w="3924"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Допускаются:</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I орфографическая, или I пунктуационная, или 1 грамматическая ошибки</w:t>
            </w:r>
          </w:p>
        </w:tc>
      </w:tr>
      <w:tr w:rsidR="00F63F1B" w:rsidRPr="00BC6940" w:rsidTr="00623F06">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«4»</w:t>
            </w:r>
          </w:p>
        </w:tc>
        <w:tc>
          <w:tcPr>
            <w:tcW w:w="4017"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1.Содержание работы в основном соответствует теме (имеются незначительные отклонения от темы).</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2.Содержание в основном достоверно, но имеются единичные фактические неточности.</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3.Имеются незначительные нарушения последовательности в изложении мыслей.</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4.Лексический и грамматический строй речи достаточно разнообразен.</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5.Стиль работы отличается единством </w:t>
            </w:r>
            <w:r w:rsidRPr="00BC6940">
              <w:rPr>
                <w:rFonts w:ascii="Times New Roman" w:eastAsia="Times New Roman" w:hAnsi="Times New Roman"/>
                <w:sz w:val="24"/>
                <w:szCs w:val="24"/>
                <w:lang w:eastAsia="ru-RU"/>
              </w:rPr>
              <w:lastRenderedPageBreak/>
              <w:t>и достаточной выразительностью.</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В целом в работе допускается не более 2 недочетов в содержании и не более 3-4 речевых недочетов.</w:t>
            </w:r>
          </w:p>
        </w:tc>
        <w:tc>
          <w:tcPr>
            <w:tcW w:w="3924"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lastRenderedPageBreak/>
              <w:t xml:space="preserve">Допускаются: 2 орфографические и 2 пунктуационные ошибки, или 1 </w:t>
            </w:r>
            <w:proofErr w:type="gramStart"/>
            <w:r w:rsidRPr="00BC6940">
              <w:rPr>
                <w:rFonts w:ascii="Times New Roman" w:eastAsia="Times New Roman" w:hAnsi="Times New Roman"/>
                <w:sz w:val="24"/>
                <w:szCs w:val="24"/>
                <w:lang w:eastAsia="ru-RU"/>
              </w:rPr>
              <w:t>орфографическая</w:t>
            </w:r>
            <w:proofErr w:type="gramEnd"/>
            <w:r w:rsidRPr="00BC6940">
              <w:rPr>
                <w:rFonts w:ascii="Times New Roman" w:eastAsia="Times New Roman" w:hAnsi="Times New Roman"/>
                <w:sz w:val="24"/>
                <w:szCs w:val="24"/>
                <w:lang w:eastAsia="ru-RU"/>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F63F1B" w:rsidRPr="00BC6940" w:rsidTr="00623F06">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lastRenderedPageBreak/>
              <w:t>«3»</w:t>
            </w:r>
          </w:p>
        </w:tc>
        <w:tc>
          <w:tcPr>
            <w:tcW w:w="4017"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1.В работе допущены существенные отклонения</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2.Работа достоверна в главном, но в ней имеются отдельные фактические неточности.</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3.Допущены отдельные нарушения последовательности изложения</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4.Беден словарь и однообразны употребляемые синтаксические конструкции, встречается неправильное словоупотребление.</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5.Стиль работы не отличается единством, речь недостаточно выразительна.</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В целом в работе допускается не более 4 </w:t>
            </w:r>
            <w:proofErr w:type="spellStart"/>
            <w:r w:rsidRPr="00BC6940">
              <w:rPr>
                <w:rFonts w:ascii="Times New Roman" w:eastAsia="Times New Roman" w:hAnsi="Times New Roman"/>
                <w:sz w:val="24"/>
                <w:szCs w:val="24"/>
                <w:lang w:eastAsia="ru-RU"/>
              </w:rPr>
              <w:t>нед</w:t>
            </w:r>
            <w:proofErr w:type="gramStart"/>
            <w:r w:rsidRPr="00BC6940">
              <w:rPr>
                <w:rFonts w:ascii="Times New Roman" w:eastAsia="Times New Roman" w:hAnsi="Times New Roman"/>
                <w:sz w:val="24"/>
                <w:szCs w:val="24"/>
                <w:lang w:eastAsia="ru-RU"/>
              </w:rPr>
              <w:t>о</w:t>
            </w:r>
            <w:proofErr w:type="spellEnd"/>
            <w:r w:rsidRPr="00BC6940">
              <w:rPr>
                <w:rFonts w:ascii="Times New Roman" w:eastAsia="Times New Roman" w:hAnsi="Times New Roman"/>
                <w:sz w:val="24"/>
                <w:szCs w:val="24"/>
                <w:lang w:eastAsia="ru-RU"/>
              </w:rPr>
              <w:t>-</w:t>
            </w:r>
            <w:proofErr w:type="gramEnd"/>
            <w:r w:rsidRPr="00BC6940">
              <w:rPr>
                <w:rFonts w:ascii="Times New Roman" w:eastAsia="Times New Roman" w:hAnsi="Times New Roman"/>
                <w:sz w:val="24"/>
                <w:szCs w:val="24"/>
                <w:lang w:eastAsia="ru-RU"/>
              </w:rPr>
              <w:t xml:space="preserve"> четов в содержании и 5 речевых недочетов.</w:t>
            </w:r>
          </w:p>
        </w:tc>
        <w:tc>
          <w:tcPr>
            <w:tcW w:w="3924"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Допускаются:</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 орфографические и</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 пунктуационные ошибки,</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или 3 </w:t>
            </w:r>
            <w:proofErr w:type="spellStart"/>
            <w:r w:rsidRPr="00BC6940">
              <w:rPr>
                <w:rFonts w:ascii="Times New Roman" w:eastAsia="Times New Roman" w:hAnsi="Times New Roman"/>
                <w:sz w:val="24"/>
                <w:szCs w:val="24"/>
                <w:lang w:eastAsia="ru-RU"/>
              </w:rPr>
              <w:t>орф</w:t>
            </w:r>
            <w:proofErr w:type="spellEnd"/>
            <w:r w:rsidRPr="00BC6940">
              <w:rPr>
                <w:rFonts w:ascii="Times New Roman" w:eastAsia="Times New Roman" w:hAnsi="Times New Roman"/>
                <w:sz w:val="24"/>
                <w:szCs w:val="24"/>
                <w:lang w:eastAsia="ru-RU"/>
              </w:rPr>
              <w:t xml:space="preserve">. и 5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w:t>
            </w:r>
            <w:proofErr w:type="gramStart"/>
            <w:r w:rsidRPr="00BC6940">
              <w:rPr>
                <w:rFonts w:ascii="Times New Roman" w:eastAsia="Times New Roman" w:hAnsi="Times New Roman"/>
                <w:sz w:val="24"/>
                <w:szCs w:val="24"/>
                <w:lang w:eastAsia="ru-RU"/>
              </w:rPr>
              <w:t>,и</w:t>
            </w:r>
            <w:proofErr w:type="gramEnd"/>
            <w:r w:rsidRPr="00BC6940">
              <w:rPr>
                <w:rFonts w:ascii="Times New Roman" w:eastAsia="Times New Roman" w:hAnsi="Times New Roman"/>
                <w:sz w:val="24"/>
                <w:szCs w:val="24"/>
                <w:lang w:eastAsia="ru-RU"/>
              </w:rPr>
              <w:t xml:space="preserve">ли 7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 при отсутствии</w:t>
            </w:r>
          </w:p>
          <w:p w:rsidR="00F63F1B" w:rsidRPr="00BC6940" w:rsidRDefault="00F63F1B" w:rsidP="00BC6940">
            <w:pPr>
              <w:spacing w:after="0" w:line="240" w:lineRule="auto"/>
              <w:jc w:val="both"/>
              <w:rPr>
                <w:rFonts w:ascii="Times New Roman" w:eastAsia="Times New Roman" w:hAnsi="Times New Roman"/>
                <w:sz w:val="24"/>
                <w:szCs w:val="24"/>
                <w:lang w:eastAsia="ru-RU"/>
              </w:rPr>
            </w:pPr>
            <w:proofErr w:type="gramStart"/>
            <w:r w:rsidRPr="00BC6940">
              <w:rPr>
                <w:rFonts w:ascii="Times New Roman" w:eastAsia="Times New Roman" w:hAnsi="Times New Roman"/>
                <w:sz w:val="24"/>
                <w:szCs w:val="24"/>
                <w:lang w:eastAsia="ru-RU"/>
              </w:rPr>
              <w:t xml:space="preserve">орфографических (в 5 </w:t>
            </w:r>
            <w:proofErr w:type="spellStart"/>
            <w:r w:rsidRPr="00BC6940">
              <w:rPr>
                <w:rFonts w:ascii="Times New Roman" w:eastAsia="Times New Roman" w:hAnsi="Times New Roman"/>
                <w:sz w:val="24"/>
                <w:szCs w:val="24"/>
                <w:lang w:eastAsia="ru-RU"/>
              </w:rPr>
              <w:t>кл</w:t>
            </w:r>
            <w:proofErr w:type="spellEnd"/>
            <w:r w:rsidRPr="00BC6940">
              <w:rPr>
                <w:rFonts w:ascii="Times New Roman" w:eastAsia="Times New Roman" w:hAnsi="Times New Roman"/>
                <w:sz w:val="24"/>
                <w:szCs w:val="24"/>
                <w:lang w:eastAsia="ru-RU"/>
              </w:rPr>
              <w:t xml:space="preserve">.- 5 </w:t>
            </w:r>
            <w:proofErr w:type="spellStart"/>
            <w:r w:rsidRPr="00BC6940">
              <w:rPr>
                <w:rFonts w:ascii="Times New Roman" w:eastAsia="Times New Roman" w:hAnsi="Times New Roman"/>
                <w:sz w:val="24"/>
                <w:szCs w:val="24"/>
                <w:lang w:eastAsia="ru-RU"/>
              </w:rPr>
              <w:t>орф</w:t>
            </w:r>
            <w:proofErr w:type="spellEnd"/>
            <w:r w:rsidRPr="00BC6940">
              <w:rPr>
                <w:rFonts w:ascii="Times New Roman" w:eastAsia="Times New Roman" w:hAnsi="Times New Roman"/>
                <w:sz w:val="24"/>
                <w:szCs w:val="24"/>
                <w:lang w:eastAsia="ru-RU"/>
              </w:rPr>
              <w:t xml:space="preserve">. и 4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 а также</w:t>
            </w:r>
            <w:proofErr w:type="gramEnd"/>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4 </w:t>
            </w:r>
            <w:proofErr w:type="gramStart"/>
            <w:r w:rsidRPr="00BC6940">
              <w:rPr>
                <w:rFonts w:ascii="Times New Roman" w:eastAsia="Times New Roman" w:hAnsi="Times New Roman"/>
                <w:sz w:val="24"/>
                <w:szCs w:val="24"/>
                <w:lang w:eastAsia="ru-RU"/>
              </w:rPr>
              <w:t>грамматических</w:t>
            </w:r>
            <w:proofErr w:type="gramEnd"/>
            <w:r w:rsidRPr="00BC6940">
              <w:rPr>
                <w:rFonts w:ascii="Times New Roman" w:eastAsia="Times New Roman" w:hAnsi="Times New Roman"/>
                <w:sz w:val="24"/>
                <w:szCs w:val="24"/>
                <w:lang w:eastAsia="ru-RU"/>
              </w:rPr>
              <w:t xml:space="preserve"> ошибки</w:t>
            </w:r>
          </w:p>
        </w:tc>
      </w:tr>
      <w:tr w:rsidR="00F63F1B" w:rsidRPr="00BC6940" w:rsidTr="00623F06">
        <w:trPr>
          <w:tblCellSpacing w:w="15" w:type="dxa"/>
        </w:trPr>
        <w:tc>
          <w:tcPr>
            <w:tcW w:w="1183"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ind w:firstLine="709"/>
              <w:jc w:val="both"/>
              <w:rPr>
                <w:rFonts w:ascii="Times New Roman" w:eastAsia="Times New Roman" w:hAnsi="Times New Roman"/>
                <w:b/>
                <w:sz w:val="24"/>
                <w:szCs w:val="24"/>
                <w:lang w:eastAsia="ru-RU"/>
              </w:rPr>
            </w:pPr>
            <w:r w:rsidRPr="00BC6940">
              <w:rPr>
                <w:rFonts w:ascii="Times New Roman" w:eastAsia="Times New Roman" w:hAnsi="Times New Roman"/>
                <w:b/>
                <w:bCs/>
                <w:sz w:val="24"/>
                <w:szCs w:val="24"/>
                <w:lang w:eastAsia="ru-RU"/>
              </w:rPr>
              <w:t>«2»</w:t>
            </w:r>
          </w:p>
        </w:tc>
        <w:tc>
          <w:tcPr>
            <w:tcW w:w="4017"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rsidRPr="00BC6940">
              <w:rPr>
                <w:rFonts w:ascii="Times New Roman" w:eastAsia="Times New Roman" w:hAnsi="Times New Roman"/>
                <w:sz w:val="24"/>
                <w:szCs w:val="24"/>
                <w:lang w:eastAsia="ru-RU"/>
              </w:rPr>
              <w:t>часты</w:t>
            </w:r>
            <w:proofErr w:type="gramEnd"/>
            <w:r w:rsidRPr="00BC6940">
              <w:rPr>
                <w:rFonts w:ascii="Times New Roman" w:eastAsia="Times New Roman" w:hAnsi="Times New Roman"/>
                <w:sz w:val="24"/>
                <w:szCs w:val="24"/>
                <w:lang w:eastAsia="ru-RU"/>
              </w:rPr>
              <w:t xml:space="preserve">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3924" w:type="dxa"/>
            <w:tcBorders>
              <w:top w:val="single" w:sz="2" w:space="0" w:color="auto"/>
              <w:left w:val="single" w:sz="2" w:space="0" w:color="auto"/>
              <w:bottom w:val="single" w:sz="2" w:space="0" w:color="auto"/>
              <w:right w:val="single" w:sz="2" w:space="0" w:color="auto"/>
            </w:tcBorders>
            <w:vAlign w:val="center"/>
            <w:hideMark/>
          </w:tcPr>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Допускаются:</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7 </w:t>
            </w:r>
            <w:proofErr w:type="spellStart"/>
            <w:r w:rsidRPr="00BC6940">
              <w:rPr>
                <w:rFonts w:ascii="Times New Roman" w:eastAsia="Times New Roman" w:hAnsi="Times New Roman"/>
                <w:sz w:val="24"/>
                <w:szCs w:val="24"/>
                <w:lang w:eastAsia="ru-RU"/>
              </w:rPr>
              <w:t>орф</w:t>
            </w:r>
            <w:proofErr w:type="spellEnd"/>
            <w:r w:rsidRPr="00BC6940">
              <w:rPr>
                <w:rFonts w:ascii="Times New Roman" w:eastAsia="Times New Roman" w:hAnsi="Times New Roman"/>
                <w:sz w:val="24"/>
                <w:szCs w:val="24"/>
                <w:lang w:eastAsia="ru-RU"/>
              </w:rPr>
              <w:t xml:space="preserve">. и 7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 xml:space="preserve">. ошибок, или 6 </w:t>
            </w:r>
            <w:proofErr w:type="spellStart"/>
            <w:r w:rsidRPr="00BC6940">
              <w:rPr>
                <w:rFonts w:ascii="Times New Roman" w:eastAsia="Times New Roman" w:hAnsi="Times New Roman"/>
                <w:sz w:val="24"/>
                <w:szCs w:val="24"/>
                <w:lang w:eastAsia="ru-RU"/>
              </w:rPr>
              <w:t>орф</w:t>
            </w:r>
            <w:proofErr w:type="spellEnd"/>
            <w:r w:rsidRPr="00BC6940">
              <w:rPr>
                <w:rFonts w:ascii="Times New Roman" w:eastAsia="Times New Roman" w:hAnsi="Times New Roman"/>
                <w:sz w:val="24"/>
                <w:szCs w:val="24"/>
                <w:lang w:eastAsia="ru-RU"/>
              </w:rPr>
              <w:t xml:space="preserve">. и 8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 или</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5 </w:t>
            </w:r>
            <w:proofErr w:type="spellStart"/>
            <w:r w:rsidRPr="00BC6940">
              <w:rPr>
                <w:rFonts w:ascii="Times New Roman" w:eastAsia="Times New Roman" w:hAnsi="Times New Roman"/>
                <w:sz w:val="24"/>
                <w:szCs w:val="24"/>
                <w:lang w:eastAsia="ru-RU"/>
              </w:rPr>
              <w:t>орф</w:t>
            </w:r>
            <w:proofErr w:type="spellEnd"/>
            <w:r w:rsidRPr="00BC6940">
              <w:rPr>
                <w:rFonts w:ascii="Times New Roman" w:eastAsia="Times New Roman" w:hAnsi="Times New Roman"/>
                <w:sz w:val="24"/>
                <w:szCs w:val="24"/>
                <w:lang w:eastAsia="ru-RU"/>
              </w:rPr>
              <w:t xml:space="preserve">. и 9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 xml:space="preserve">., или 9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 xml:space="preserve">., или 8 </w:t>
            </w:r>
            <w:proofErr w:type="spellStart"/>
            <w:r w:rsidRPr="00BC6940">
              <w:rPr>
                <w:rFonts w:ascii="Times New Roman" w:eastAsia="Times New Roman" w:hAnsi="Times New Roman"/>
                <w:sz w:val="24"/>
                <w:szCs w:val="24"/>
                <w:lang w:eastAsia="ru-RU"/>
              </w:rPr>
              <w:t>орф</w:t>
            </w:r>
            <w:proofErr w:type="spellEnd"/>
            <w:r w:rsidRPr="00BC6940">
              <w:rPr>
                <w:rFonts w:ascii="Times New Roman" w:eastAsia="Times New Roman" w:hAnsi="Times New Roman"/>
                <w:sz w:val="24"/>
                <w:szCs w:val="24"/>
                <w:lang w:eastAsia="ru-RU"/>
              </w:rPr>
              <w:t xml:space="preserve">. и 5 </w:t>
            </w:r>
            <w:proofErr w:type="spellStart"/>
            <w:r w:rsidRPr="00BC6940">
              <w:rPr>
                <w:rFonts w:ascii="Times New Roman" w:eastAsia="Times New Roman" w:hAnsi="Times New Roman"/>
                <w:sz w:val="24"/>
                <w:szCs w:val="24"/>
                <w:lang w:eastAsia="ru-RU"/>
              </w:rPr>
              <w:t>пунк</w:t>
            </w:r>
            <w:proofErr w:type="spellEnd"/>
            <w:r w:rsidRPr="00BC6940">
              <w:rPr>
                <w:rFonts w:ascii="Times New Roman" w:eastAsia="Times New Roman" w:hAnsi="Times New Roman"/>
                <w:sz w:val="24"/>
                <w:szCs w:val="24"/>
                <w:lang w:eastAsia="ru-RU"/>
              </w:rPr>
              <w:t>.,</w:t>
            </w:r>
          </w:p>
          <w:p w:rsidR="00F63F1B" w:rsidRPr="00BC6940" w:rsidRDefault="00F63F1B" w:rsidP="00BC6940">
            <w:pPr>
              <w:spacing w:after="0" w:line="240" w:lineRule="auto"/>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а также 7 грамматических ошибок</w:t>
            </w:r>
          </w:p>
        </w:tc>
      </w:tr>
    </w:tbl>
    <w:p w:rsidR="00F63F1B" w:rsidRPr="00BC6940" w:rsidRDefault="00F63F1B" w:rsidP="00BC6940">
      <w:pPr>
        <w:spacing w:after="0" w:line="240" w:lineRule="auto"/>
        <w:ind w:firstLine="709"/>
        <w:jc w:val="both"/>
        <w:rPr>
          <w:rFonts w:ascii="Times New Roman" w:eastAsia="Times New Roman" w:hAnsi="Times New Roman"/>
          <w:bCs/>
          <w:sz w:val="24"/>
          <w:szCs w:val="24"/>
          <w:lang w:eastAsia="ru-RU"/>
        </w:rPr>
      </w:pPr>
    </w:p>
    <w:p w:rsidR="00F63F1B" w:rsidRPr="00BC6940" w:rsidRDefault="00F63F1B" w:rsidP="00BC6940">
      <w:pPr>
        <w:spacing w:after="0" w:line="240" w:lineRule="auto"/>
        <w:ind w:firstLine="709"/>
        <w:jc w:val="both"/>
        <w:rPr>
          <w:rFonts w:ascii="Times New Roman" w:eastAsia="Times New Roman" w:hAnsi="Times New Roman"/>
          <w:b/>
          <w:i/>
          <w:sz w:val="24"/>
          <w:szCs w:val="24"/>
          <w:u w:val="single"/>
          <w:lang w:eastAsia="ru-RU"/>
        </w:rPr>
      </w:pPr>
      <w:r w:rsidRPr="00BC6940">
        <w:rPr>
          <w:rFonts w:ascii="Times New Roman" w:eastAsia="Times New Roman" w:hAnsi="Times New Roman"/>
          <w:b/>
          <w:bCs/>
          <w:i/>
          <w:sz w:val="24"/>
          <w:szCs w:val="24"/>
          <w:u w:val="single"/>
          <w:lang w:eastAsia="ru-RU"/>
        </w:rPr>
        <w:t>Оценка обучающих работ</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u w:val="single"/>
          <w:lang w:eastAsia="ru-RU"/>
        </w:rPr>
        <w:t>Обучающие работы (различные упражнения и диктанты неконтрольного характера) оцениваются более строго, чем контрольные работы</w:t>
      </w:r>
      <w:r w:rsidRPr="00BC6940">
        <w:rPr>
          <w:rFonts w:ascii="Times New Roman" w:eastAsia="Times New Roman" w:hAnsi="Times New Roman"/>
          <w:sz w:val="24"/>
          <w:szCs w:val="24"/>
          <w:lang w:eastAsia="ru-RU"/>
        </w:rPr>
        <w:t>.</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При оценке обучающих работ учитываются: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1) степень самостоятельности учащегося;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2) этап обучения;</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3) объем работы;</w:t>
      </w:r>
    </w:p>
    <w:p w:rsidR="00F63F1B" w:rsidRPr="00BC6940" w:rsidRDefault="00F63F1B" w:rsidP="00BC6940">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4) четкость, аккуратность, каллиграфическая правильность письма.</w:t>
      </w:r>
    </w:p>
    <w:p w:rsidR="00182CA7" w:rsidRPr="003C14BB" w:rsidRDefault="00F63F1B" w:rsidP="003C14BB">
      <w:pPr>
        <w:spacing w:after="0" w:line="240" w:lineRule="auto"/>
        <w:ind w:firstLine="709"/>
        <w:jc w:val="both"/>
        <w:rPr>
          <w:rFonts w:ascii="Times New Roman" w:eastAsia="Times New Roman" w:hAnsi="Times New Roman"/>
          <w:sz w:val="24"/>
          <w:szCs w:val="24"/>
          <w:lang w:eastAsia="ru-RU"/>
        </w:rPr>
      </w:pPr>
      <w:r w:rsidRPr="00BC6940">
        <w:rPr>
          <w:rFonts w:ascii="Times New Roman" w:eastAsia="Times New Roman" w:hAnsi="Times New Roman"/>
          <w:sz w:val="24"/>
          <w:szCs w:val="24"/>
          <w:lang w:eastAsia="ru-RU"/>
        </w:rPr>
        <w:t xml:space="preserve">Если возможные ошибки были предупреждены в ходе работы, </w:t>
      </w:r>
      <w:r w:rsidRPr="00BC6940">
        <w:rPr>
          <w:rFonts w:ascii="Times New Roman" w:eastAsia="Times New Roman" w:hAnsi="Times New Roman"/>
          <w:sz w:val="24"/>
          <w:szCs w:val="24"/>
          <w:u w:val="single"/>
          <w:lang w:eastAsia="ru-RU"/>
        </w:rPr>
        <w:t>оценки «5» и «4» ставятся только в том случае, когда ученик не допустил ошибок или допустил, но исправил ошибку</w:t>
      </w:r>
      <w:r w:rsidRPr="00BC6940">
        <w:rPr>
          <w:rFonts w:ascii="Times New Roman" w:eastAsia="Times New Roman" w:hAnsi="Times New Roman"/>
          <w:sz w:val="24"/>
          <w:szCs w:val="24"/>
          <w:lang w:eastAsia="ru-RU"/>
        </w:rPr>
        <w:t xml:space="preserve">. </w:t>
      </w:r>
    </w:p>
    <w:p w:rsidR="00CB7DB4" w:rsidRDefault="00CB7DB4" w:rsidP="00EA3714">
      <w:pPr>
        <w:widowControl w:val="0"/>
        <w:spacing w:after="0" w:line="240" w:lineRule="auto"/>
        <w:ind w:firstLine="284"/>
        <w:jc w:val="center"/>
        <w:rPr>
          <w:rFonts w:ascii="Times New Roman" w:hAnsi="Times New Roman"/>
          <w:b/>
          <w:sz w:val="28"/>
          <w:szCs w:val="28"/>
        </w:rPr>
      </w:pPr>
    </w:p>
    <w:p w:rsidR="00CB7DB4" w:rsidRDefault="00CB7DB4" w:rsidP="00EA3714">
      <w:pPr>
        <w:widowControl w:val="0"/>
        <w:spacing w:after="0" w:line="240" w:lineRule="auto"/>
        <w:ind w:firstLine="284"/>
        <w:jc w:val="center"/>
        <w:rPr>
          <w:rFonts w:ascii="Times New Roman" w:hAnsi="Times New Roman"/>
          <w:b/>
          <w:sz w:val="28"/>
          <w:szCs w:val="28"/>
        </w:rPr>
      </w:pPr>
    </w:p>
    <w:p w:rsidR="00CB7DB4" w:rsidRDefault="00CB7DB4" w:rsidP="00EA3714">
      <w:pPr>
        <w:widowControl w:val="0"/>
        <w:spacing w:after="0" w:line="240" w:lineRule="auto"/>
        <w:ind w:firstLine="284"/>
        <w:jc w:val="center"/>
        <w:rPr>
          <w:rFonts w:ascii="Times New Roman" w:hAnsi="Times New Roman"/>
          <w:b/>
          <w:sz w:val="28"/>
          <w:szCs w:val="28"/>
        </w:rPr>
      </w:pPr>
    </w:p>
    <w:p w:rsidR="0094352F" w:rsidRPr="001F1FFA" w:rsidRDefault="0094352F" w:rsidP="00EA3714">
      <w:pPr>
        <w:widowControl w:val="0"/>
        <w:spacing w:after="0" w:line="240" w:lineRule="auto"/>
        <w:ind w:firstLine="284"/>
        <w:jc w:val="center"/>
        <w:rPr>
          <w:rFonts w:ascii="Times New Roman" w:hAnsi="Times New Roman"/>
          <w:b/>
          <w:sz w:val="28"/>
          <w:szCs w:val="28"/>
        </w:rPr>
      </w:pPr>
      <w:r w:rsidRPr="001F1FFA">
        <w:rPr>
          <w:rFonts w:ascii="Times New Roman" w:hAnsi="Times New Roman"/>
          <w:b/>
          <w:sz w:val="28"/>
          <w:szCs w:val="28"/>
        </w:rPr>
        <w:lastRenderedPageBreak/>
        <w:t>Содержание учебного курса</w:t>
      </w:r>
      <w:r>
        <w:rPr>
          <w:rFonts w:ascii="Times New Roman" w:hAnsi="Times New Roman"/>
          <w:b/>
          <w:sz w:val="28"/>
          <w:szCs w:val="28"/>
        </w:rPr>
        <w:t xml:space="preserve"> (7 класс)</w:t>
      </w:r>
    </w:p>
    <w:p w:rsidR="00792F88" w:rsidRPr="00F63F1B" w:rsidRDefault="00792F88" w:rsidP="00EA3714">
      <w:pPr>
        <w:tabs>
          <w:tab w:val="left" w:pos="2960"/>
        </w:tabs>
        <w:spacing w:after="0"/>
        <w:jc w:val="center"/>
        <w:rPr>
          <w:rFonts w:asciiTheme="minorHAnsi" w:eastAsiaTheme="minorHAnsi" w:hAnsiTheme="minorHAnsi" w:cstheme="minorBidi"/>
          <w:sz w:val="28"/>
          <w:szCs w:val="28"/>
        </w:rPr>
      </w:pPr>
    </w:p>
    <w:p w:rsidR="00792F88" w:rsidRPr="00BC6940" w:rsidRDefault="00792F88" w:rsidP="00792F88">
      <w:pPr>
        <w:spacing w:after="0"/>
        <w:jc w:val="both"/>
        <w:rPr>
          <w:rFonts w:ascii="Times New Roman" w:eastAsia="Times New Roman" w:hAnsi="Times New Roman"/>
          <w:sz w:val="24"/>
          <w:szCs w:val="24"/>
        </w:rPr>
      </w:pPr>
      <w:r w:rsidRPr="00BC6940">
        <w:rPr>
          <w:rFonts w:ascii="Times New Roman" w:eastAsia="Times New Roman" w:hAnsi="Times New Roman"/>
          <w:b/>
          <w:bCs/>
          <w:sz w:val="24"/>
          <w:szCs w:val="24"/>
        </w:rPr>
        <w:t xml:space="preserve">РАЗДЕЛ </w:t>
      </w:r>
      <w:r w:rsidRPr="00BC6940">
        <w:rPr>
          <w:rFonts w:ascii="Times New Roman" w:eastAsiaTheme="minorHAnsi" w:hAnsi="Times New Roman"/>
          <w:b/>
          <w:bCs/>
          <w:sz w:val="24"/>
          <w:szCs w:val="24"/>
          <w:lang w:val="en-US"/>
        </w:rPr>
        <w:t>I</w:t>
      </w:r>
      <w:r w:rsidRPr="00BC6940">
        <w:rPr>
          <w:rFonts w:ascii="Times New Roman" w:eastAsia="Times New Roman" w:hAnsi="Times New Roman"/>
          <w:bCs/>
          <w:sz w:val="24"/>
          <w:szCs w:val="24"/>
        </w:rPr>
        <w:t>.</w:t>
      </w:r>
      <w:r w:rsidRPr="00BC6940">
        <w:rPr>
          <w:rFonts w:ascii="Times New Roman" w:eastAsia="Times New Roman" w:hAnsi="Times New Roman"/>
          <w:sz w:val="24"/>
          <w:szCs w:val="24"/>
        </w:rPr>
        <w:t xml:space="preserve"> Русский язык как развивающееся явление. Язык и культура народа</w:t>
      </w:r>
      <w:r w:rsidRPr="00BC6940">
        <w:rPr>
          <w:rFonts w:ascii="Times New Roman" w:eastAsiaTheme="minorHAnsi" w:hAnsi="Times New Roman"/>
          <w:sz w:val="24"/>
          <w:szCs w:val="24"/>
        </w:rPr>
        <w:t xml:space="preserve">. </w:t>
      </w:r>
      <w:r w:rsidRPr="00BC6940">
        <w:rPr>
          <w:rFonts w:ascii="Times New Roman" w:eastAsia="Times New Roman" w:hAnsi="Times New Roman"/>
          <w:sz w:val="24"/>
          <w:szCs w:val="24"/>
        </w:rPr>
        <w:t>Лингвистика как наука о языке и речи.</w:t>
      </w:r>
      <w:r w:rsidR="003C14BB">
        <w:rPr>
          <w:rFonts w:ascii="Times New Roman" w:eastAsia="Times New Roman" w:hAnsi="Times New Roman"/>
          <w:sz w:val="24"/>
          <w:szCs w:val="24"/>
        </w:rPr>
        <w:t xml:space="preserve"> </w:t>
      </w:r>
      <w:r w:rsidRPr="00BC6940">
        <w:rPr>
          <w:rFonts w:ascii="Times New Roman" w:eastAsia="Times New Roman" w:hAnsi="Times New Roman"/>
          <w:sz w:val="24"/>
          <w:szCs w:val="24"/>
        </w:rPr>
        <w:t xml:space="preserve">Необходимость бережного и сознательного отношения к русскому языку как к национальной ценности. </w:t>
      </w:r>
    </w:p>
    <w:p w:rsidR="00792F88" w:rsidRPr="00BC6940" w:rsidRDefault="00792F88" w:rsidP="00792F88">
      <w:pPr>
        <w:spacing w:after="0" w:line="240" w:lineRule="auto"/>
        <w:jc w:val="both"/>
        <w:rPr>
          <w:rFonts w:ascii="Times New Roman" w:eastAsia="Times New Roman" w:hAnsi="Times New Roman"/>
          <w:b/>
          <w:sz w:val="24"/>
          <w:szCs w:val="24"/>
        </w:rPr>
      </w:pPr>
      <w:r w:rsidRPr="00BC6940">
        <w:rPr>
          <w:rFonts w:ascii="Times New Roman" w:eastAsia="Times New Roman" w:hAnsi="Times New Roman"/>
          <w:b/>
          <w:sz w:val="24"/>
          <w:szCs w:val="24"/>
        </w:rPr>
        <w:t xml:space="preserve">Раздел </w:t>
      </w:r>
      <w:r w:rsidRPr="00BC6940">
        <w:rPr>
          <w:rFonts w:ascii="Times New Roman" w:eastAsia="Times New Roman" w:hAnsi="Times New Roman"/>
          <w:b/>
          <w:sz w:val="24"/>
          <w:szCs w:val="24"/>
          <w:lang w:val="en-US"/>
        </w:rPr>
        <w:t>II</w:t>
      </w:r>
      <w:r w:rsidRPr="00BC6940">
        <w:rPr>
          <w:rFonts w:ascii="Times New Roman" w:eastAsia="Times New Roman" w:hAnsi="Times New Roman"/>
          <w:b/>
          <w:sz w:val="24"/>
          <w:szCs w:val="24"/>
        </w:rPr>
        <w:t>.</w:t>
      </w:r>
    </w:p>
    <w:p w:rsidR="00792F88" w:rsidRPr="00BC6940" w:rsidRDefault="00792F88" w:rsidP="00792F88">
      <w:pPr>
        <w:spacing w:after="0" w:line="240" w:lineRule="auto"/>
        <w:jc w:val="both"/>
        <w:rPr>
          <w:rFonts w:ascii="Times New Roman" w:eastAsia="Times New Roman" w:hAnsi="Times New Roman"/>
          <w:sz w:val="24"/>
          <w:szCs w:val="24"/>
        </w:rPr>
      </w:pPr>
      <w:proofErr w:type="spellStart"/>
      <w:r w:rsidRPr="00BC6940">
        <w:rPr>
          <w:rFonts w:ascii="Times New Roman" w:eastAsia="Times New Roman" w:hAnsi="Times New Roman"/>
          <w:b/>
          <w:sz w:val="24"/>
          <w:szCs w:val="24"/>
        </w:rPr>
        <w:t>Повторение</w:t>
      </w:r>
      <w:r w:rsidRPr="00BC6940">
        <w:rPr>
          <w:rFonts w:ascii="Times New Roman" w:eastAsiaTheme="minorHAnsi" w:hAnsi="Times New Roman"/>
          <w:b/>
          <w:sz w:val="24"/>
          <w:szCs w:val="24"/>
        </w:rPr>
        <w:t>пройденного</w:t>
      </w:r>
      <w:proofErr w:type="spellEnd"/>
      <w:r w:rsidRPr="00BC6940">
        <w:rPr>
          <w:rFonts w:ascii="Times New Roman" w:eastAsiaTheme="minorHAnsi" w:hAnsi="Times New Roman"/>
          <w:b/>
          <w:sz w:val="24"/>
          <w:szCs w:val="24"/>
        </w:rPr>
        <w:t xml:space="preserve"> в 5-6 классах</w:t>
      </w:r>
      <w:r w:rsidRPr="00BC6940">
        <w:rPr>
          <w:rFonts w:ascii="Times New Roman" w:eastAsia="Times New Roman" w:hAnsi="Times New Roman"/>
          <w:b/>
          <w:sz w:val="24"/>
          <w:szCs w:val="24"/>
        </w:rPr>
        <w:t xml:space="preserve">. </w:t>
      </w:r>
      <w:r w:rsidRPr="00BC6940">
        <w:rPr>
          <w:rFonts w:ascii="Times New Roman" w:eastAsia="Times New Roman" w:hAnsi="Times New Roman"/>
          <w:sz w:val="24"/>
          <w:szCs w:val="24"/>
        </w:rPr>
        <w:t>Публицистический стиль, его жанры, языковые особенности. Орфографические, пунктуационные условия написания слов. Морфемные признаки слова.</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sz w:val="24"/>
          <w:szCs w:val="24"/>
        </w:rPr>
        <w:t xml:space="preserve">Морфологические признаки частей речи. </w:t>
      </w:r>
      <w:r w:rsidRPr="00BC6940">
        <w:rPr>
          <w:rFonts w:ascii="Times New Roman" w:eastAsiaTheme="minorHAnsi" w:hAnsi="Times New Roman"/>
          <w:sz w:val="24"/>
          <w:szCs w:val="24"/>
        </w:rPr>
        <w:t>О</w:t>
      </w:r>
      <w:r w:rsidRPr="00BC6940">
        <w:rPr>
          <w:rFonts w:ascii="Times New Roman" w:eastAsia="Times New Roman" w:hAnsi="Times New Roman"/>
          <w:sz w:val="24"/>
          <w:szCs w:val="24"/>
        </w:rPr>
        <w:t xml:space="preserve">познавательные признаки </w:t>
      </w:r>
      <w:proofErr w:type="spellStart"/>
      <w:r w:rsidRPr="00BC6940">
        <w:rPr>
          <w:rFonts w:ascii="Times New Roman" w:eastAsia="Times New Roman" w:hAnsi="Times New Roman"/>
          <w:sz w:val="24"/>
          <w:szCs w:val="24"/>
        </w:rPr>
        <w:t>морфемики</w:t>
      </w:r>
      <w:proofErr w:type="spellEnd"/>
      <w:r w:rsidRPr="00BC6940">
        <w:rPr>
          <w:rFonts w:ascii="Times New Roman" w:eastAsia="Times New Roman" w:hAnsi="Times New Roman"/>
          <w:sz w:val="24"/>
          <w:szCs w:val="24"/>
        </w:rPr>
        <w:t>, орфографии, морфологии, синтаксиса, пунктуации.</w:t>
      </w:r>
    </w:p>
    <w:p w:rsidR="00792F88" w:rsidRPr="00BC6940" w:rsidRDefault="00792F88" w:rsidP="00792F88">
      <w:pPr>
        <w:spacing w:after="0" w:line="240" w:lineRule="auto"/>
        <w:jc w:val="both"/>
        <w:rPr>
          <w:rFonts w:ascii="Times New Roman" w:eastAsia="Times New Roman" w:hAnsi="Times New Roman"/>
          <w:b/>
          <w:sz w:val="24"/>
          <w:szCs w:val="24"/>
        </w:rPr>
      </w:pPr>
      <w:r w:rsidRPr="00BC6940">
        <w:rPr>
          <w:rFonts w:ascii="Times New Roman" w:eastAsia="Times New Roman" w:hAnsi="Times New Roman"/>
          <w:b/>
          <w:sz w:val="24"/>
          <w:szCs w:val="24"/>
        </w:rPr>
        <w:t xml:space="preserve">Раздел </w:t>
      </w:r>
      <w:r w:rsidRPr="00BC6940">
        <w:rPr>
          <w:rFonts w:ascii="Times New Roman" w:eastAsia="Times New Roman" w:hAnsi="Times New Roman"/>
          <w:b/>
          <w:sz w:val="24"/>
          <w:szCs w:val="24"/>
          <w:lang w:val="en-US"/>
        </w:rPr>
        <w:t>III</w:t>
      </w:r>
      <w:r w:rsidRPr="00BC6940">
        <w:rPr>
          <w:rFonts w:ascii="Times New Roman" w:eastAsia="Times New Roman" w:hAnsi="Times New Roman"/>
          <w:b/>
          <w:sz w:val="24"/>
          <w:szCs w:val="24"/>
        </w:rPr>
        <w:t>.Морфология. Орфография. Культура речи.</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b/>
          <w:i/>
          <w:sz w:val="24"/>
          <w:szCs w:val="24"/>
        </w:rPr>
        <w:t>Причастие</w:t>
      </w:r>
      <w:r w:rsidRPr="00BC6940">
        <w:rPr>
          <w:rFonts w:ascii="Times New Roman" w:eastAsia="Times New Roman" w:hAnsi="Times New Roman"/>
          <w:sz w:val="24"/>
          <w:szCs w:val="24"/>
        </w:rPr>
        <w:t xml:space="preserve">. Повторение </w:t>
      </w:r>
      <w:proofErr w:type="gramStart"/>
      <w:r w:rsidRPr="00BC6940">
        <w:rPr>
          <w:rFonts w:ascii="Times New Roman" w:eastAsia="Times New Roman" w:hAnsi="Times New Roman"/>
          <w:sz w:val="24"/>
          <w:szCs w:val="24"/>
        </w:rPr>
        <w:t>пройденного</w:t>
      </w:r>
      <w:proofErr w:type="gramEnd"/>
      <w:r w:rsidRPr="00BC6940">
        <w:rPr>
          <w:rFonts w:ascii="Times New Roman" w:eastAsia="Times New Roman" w:hAnsi="Times New Roman"/>
          <w:sz w:val="24"/>
          <w:szCs w:val="24"/>
        </w:rPr>
        <w:t xml:space="preserve"> о глаголе. Свойства прилагательных и глагола у причастия. Синтаксическая роль. Действительные и страдательные причастия. Обособление причастного оборота. Не с причастиями. Правописание суффиксов причастий. Н и НН в суффиксах причастий. Описание внешности человека.</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b/>
          <w:i/>
          <w:sz w:val="24"/>
          <w:szCs w:val="24"/>
        </w:rPr>
        <w:t xml:space="preserve">Деепричастие. </w:t>
      </w:r>
      <w:r w:rsidRPr="00BC6940">
        <w:rPr>
          <w:rFonts w:ascii="Times New Roman" w:eastAsia="Times New Roman" w:hAnsi="Times New Roman"/>
          <w:sz w:val="24"/>
          <w:szCs w:val="24"/>
        </w:rPr>
        <w:t xml:space="preserve">Повторение </w:t>
      </w:r>
      <w:proofErr w:type="gramStart"/>
      <w:r w:rsidRPr="00BC6940">
        <w:rPr>
          <w:rFonts w:ascii="Times New Roman" w:eastAsia="Times New Roman" w:hAnsi="Times New Roman"/>
          <w:sz w:val="24"/>
          <w:szCs w:val="24"/>
        </w:rPr>
        <w:t>пройденного</w:t>
      </w:r>
      <w:proofErr w:type="gramEnd"/>
      <w:r w:rsidRPr="00BC6940">
        <w:rPr>
          <w:rFonts w:ascii="Times New Roman" w:eastAsia="Times New Roman" w:hAnsi="Times New Roman"/>
          <w:sz w:val="24"/>
          <w:szCs w:val="24"/>
        </w:rPr>
        <w:t xml:space="preserve"> о глаголе. Свойства наречия  и глагола у деепричастия. Синтаксическая роль. Деепричастия совершенного и несовершенного вида. Обособление деепричастного оборота и одиночного деепричастия. Не с деепричастиями. Рассказ по картине.</w:t>
      </w:r>
    </w:p>
    <w:p w:rsidR="00792F88" w:rsidRPr="00BC6940" w:rsidRDefault="00792F88" w:rsidP="00792F88">
      <w:pPr>
        <w:spacing w:after="0"/>
        <w:jc w:val="both"/>
        <w:rPr>
          <w:rFonts w:ascii="Times New Roman" w:eastAsia="Times New Roman" w:hAnsi="Times New Roman"/>
          <w:sz w:val="24"/>
          <w:szCs w:val="24"/>
        </w:rPr>
      </w:pPr>
      <w:r w:rsidRPr="00BC6940">
        <w:rPr>
          <w:rFonts w:ascii="Times New Roman" w:eastAsia="Times New Roman" w:hAnsi="Times New Roman"/>
          <w:b/>
          <w:i/>
          <w:sz w:val="24"/>
          <w:szCs w:val="24"/>
        </w:rPr>
        <w:t xml:space="preserve">Наречие. </w:t>
      </w:r>
      <w:r w:rsidRPr="00BC6940">
        <w:rPr>
          <w:rFonts w:ascii="Times New Roman" w:eastAsia="Times New Roman" w:hAnsi="Times New Roman"/>
          <w:sz w:val="24"/>
          <w:szCs w:val="24"/>
        </w:rPr>
        <w:t xml:space="preserve">Наречие как часть речи. Синтаксическая роль. </w:t>
      </w:r>
      <w:proofErr w:type="spellStart"/>
      <w:r w:rsidRPr="00BC6940">
        <w:rPr>
          <w:rFonts w:ascii="Times New Roman" w:eastAsia="Times New Roman" w:hAnsi="Times New Roman"/>
          <w:sz w:val="24"/>
          <w:szCs w:val="24"/>
        </w:rPr>
        <w:t>Текстообразующая</w:t>
      </w:r>
      <w:proofErr w:type="spellEnd"/>
      <w:r w:rsidRPr="00BC6940">
        <w:rPr>
          <w:rFonts w:ascii="Times New Roman" w:eastAsia="Times New Roman" w:hAnsi="Times New Roman"/>
          <w:sz w:val="24"/>
          <w:szCs w:val="24"/>
        </w:rPr>
        <w:t xml:space="preserve"> роль. Словообразование наречий. Не с наречиями. Правописание суффиксов наречий. Н и НН в суффиксах наречий. </w:t>
      </w:r>
    </w:p>
    <w:p w:rsidR="00792F88" w:rsidRPr="00BC6940" w:rsidRDefault="00792F88" w:rsidP="00792F88">
      <w:pPr>
        <w:spacing w:after="0"/>
        <w:jc w:val="both"/>
        <w:rPr>
          <w:rFonts w:ascii="Times New Roman" w:eastAsia="Times New Roman" w:hAnsi="Times New Roman"/>
          <w:b/>
          <w:sz w:val="24"/>
          <w:szCs w:val="24"/>
        </w:rPr>
      </w:pPr>
      <w:r w:rsidRPr="00BC6940">
        <w:rPr>
          <w:rFonts w:ascii="Times New Roman" w:eastAsia="Times New Roman" w:hAnsi="Times New Roman"/>
          <w:sz w:val="24"/>
          <w:szCs w:val="24"/>
        </w:rPr>
        <w:t>Описание действий как вид текста.</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b/>
          <w:i/>
          <w:sz w:val="24"/>
          <w:szCs w:val="24"/>
        </w:rPr>
        <w:t>Категория состояния.</w:t>
      </w:r>
      <w:r w:rsidRPr="00BC6940">
        <w:rPr>
          <w:rFonts w:ascii="Times New Roman" w:eastAsia="Times New Roman" w:hAnsi="Times New Roman"/>
          <w:sz w:val="24"/>
          <w:szCs w:val="24"/>
        </w:rPr>
        <w:t xml:space="preserve"> Категория состояния как часть речи. Отличие от наречий. Синтаксическая роль.</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sz w:val="24"/>
          <w:szCs w:val="24"/>
        </w:rPr>
        <w:t>Выборочное изложение текста с описанием состояния человека или природы.</w:t>
      </w:r>
    </w:p>
    <w:p w:rsidR="00792F88" w:rsidRPr="00BC6940" w:rsidRDefault="00792F88" w:rsidP="00792F88">
      <w:pPr>
        <w:spacing w:after="0" w:line="240" w:lineRule="auto"/>
        <w:jc w:val="both"/>
        <w:rPr>
          <w:rFonts w:ascii="Times New Roman" w:eastAsia="Times New Roman" w:hAnsi="Times New Roman"/>
          <w:b/>
          <w:sz w:val="24"/>
          <w:szCs w:val="24"/>
        </w:rPr>
      </w:pPr>
      <w:r w:rsidRPr="00BC6940">
        <w:rPr>
          <w:rFonts w:ascii="Times New Roman" w:eastAsiaTheme="minorHAnsi" w:hAnsi="Times New Roman"/>
          <w:b/>
          <w:sz w:val="24"/>
          <w:szCs w:val="24"/>
        </w:rPr>
        <w:t xml:space="preserve">Раздел </w:t>
      </w:r>
      <w:r w:rsidRPr="00BC6940">
        <w:rPr>
          <w:rFonts w:ascii="Times New Roman" w:eastAsiaTheme="minorHAnsi" w:hAnsi="Times New Roman"/>
          <w:b/>
          <w:sz w:val="24"/>
          <w:szCs w:val="24"/>
          <w:lang w:val="en-US"/>
        </w:rPr>
        <w:t>IV</w:t>
      </w:r>
      <w:r w:rsidRPr="00BC6940">
        <w:rPr>
          <w:rFonts w:ascii="Times New Roman" w:eastAsia="Times New Roman" w:hAnsi="Times New Roman"/>
          <w:b/>
          <w:sz w:val="24"/>
          <w:szCs w:val="24"/>
        </w:rPr>
        <w:t>.Служебные части речи. Культура речи.</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b/>
          <w:i/>
          <w:sz w:val="24"/>
          <w:szCs w:val="24"/>
        </w:rPr>
        <w:t>Предлог</w:t>
      </w:r>
      <w:r w:rsidRPr="00BC6940">
        <w:rPr>
          <w:rFonts w:ascii="Times New Roman" w:eastAsia="Times New Roman" w:hAnsi="Times New Roman"/>
          <w:sz w:val="24"/>
          <w:szCs w:val="24"/>
        </w:rPr>
        <w:t xml:space="preserve"> как служебная часть речи. Синтаксическая роль предлогов. Непроизводные и производные предлоги. Простые и составные. </w:t>
      </w:r>
      <w:proofErr w:type="spellStart"/>
      <w:r w:rsidRPr="00BC6940">
        <w:rPr>
          <w:rFonts w:ascii="Times New Roman" w:eastAsia="Times New Roman" w:hAnsi="Times New Roman"/>
          <w:sz w:val="24"/>
          <w:szCs w:val="24"/>
        </w:rPr>
        <w:t>Текстообразующая</w:t>
      </w:r>
      <w:proofErr w:type="spellEnd"/>
      <w:r w:rsidRPr="00BC6940">
        <w:rPr>
          <w:rFonts w:ascii="Times New Roman" w:eastAsia="Times New Roman" w:hAnsi="Times New Roman"/>
          <w:sz w:val="24"/>
          <w:szCs w:val="24"/>
        </w:rPr>
        <w:t xml:space="preserve"> роль предлогов. Слитное и раздельное написания предлогов. Дефис в предлогах.</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sz w:val="24"/>
          <w:szCs w:val="24"/>
        </w:rPr>
        <w:t xml:space="preserve">Рассказ от своего имени на основе прочитанного. Рассказ на основе </w:t>
      </w:r>
      <w:proofErr w:type="gramStart"/>
      <w:r w:rsidRPr="00BC6940">
        <w:rPr>
          <w:rFonts w:ascii="Times New Roman" w:eastAsia="Times New Roman" w:hAnsi="Times New Roman"/>
          <w:sz w:val="24"/>
          <w:szCs w:val="24"/>
        </w:rPr>
        <w:t>увиденного</w:t>
      </w:r>
      <w:proofErr w:type="gramEnd"/>
      <w:r w:rsidRPr="00BC6940">
        <w:rPr>
          <w:rFonts w:ascii="Times New Roman" w:eastAsia="Times New Roman" w:hAnsi="Times New Roman"/>
          <w:sz w:val="24"/>
          <w:szCs w:val="24"/>
        </w:rPr>
        <w:t xml:space="preserve"> на картине.</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b/>
          <w:i/>
          <w:sz w:val="24"/>
          <w:szCs w:val="24"/>
        </w:rPr>
        <w:t>Союз</w:t>
      </w:r>
      <w:r w:rsidRPr="00BC6940">
        <w:rPr>
          <w:rFonts w:ascii="Times New Roman" w:eastAsia="Times New Roman" w:hAnsi="Times New Roman"/>
          <w:sz w:val="24"/>
          <w:szCs w:val="24"/>
        </w:rPr>
        <w:t xml:space="preserve"> как служебная часть речи. Синтаксическая роль союзов. Сочинительные и подчинительные союзы. Простые и составные. </w:t>
      </w:r>
      <w:proofErr w:type="spellStart"/>
      <w:r w:rsidRPr="00BC6940">
        <w:rPr>
          <w:rFonts w:ascii="Times New Roman" w:eastAsia="Times New Roman" w:hAnsi="Times New Roman"/>
          <w:sz w:val="24"/>
          <w:szCs w:val="24"/>
        </w:rPr>
        <w:t>Текстообразующая</w:t>
      </w:r>
      <w:proofErr w:type="spellEnd"/>
      <w:r w:rsidRPr="00BC6940">
        <w:rPr>
          <w:rFonts w:ascii="Times New Roman" w:eastAsia="Times New Roman" w:hAnsi="Times New Roman"/>
          <w:sz w:val="24"/>
          <w:szCs w:val="24"/>
        </w:rPr>
        <w:t xml:space="preserve"> роль союзов. Слитное и раздельное написания союзов.</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sz w:val="24"/>
          <w:szCs w:val="24"/>
        </w:rPr>
        <w:t>Устное рассуждение на дискуссионную тему, языковые особенности.</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b/>
          <w:i/>
          <w:sz w:val="24"/>
          <w:szCs w:val="24"/>
        </w:rPr>
        <w:t xml:space="preserve">Частица  </w:t>
      </w:r>
      <w:r w:rsidRPr="00BC6940">
        <w:rPr>
          <w:rFonts w:ascii="Times New Roman" w:eastAsia="Times New Roman" w:hAnsi="Times New Roman"/>
          <w:sz w:val="24"/>
          <w:szCs w:val="24"/>
        </w:rPr>
        <w:t xml:space="preserve">как служебная часть речи. Синтаксическая роль частиц. </w:t>
      </w:r>
      <w:proofErr w:type="spellStart"/>
      <w:r w:rsidRPr="00BC6940">
        <w:rPr>
          <w:rFonts w:ascii="Times New Roman" w:eastAsia="Times New Roman" w:hAnsi="Times New Roman"/>
          <w:sz w:val="24"/>
          <w:szCs w:val="24"/>
        </w:rPr>
        <w:t>Текстообразующая</w:t>
      </w:r>
      <w:proofErr w:type="spellEnd"/>
      <w:r w:rsidRPr="00BC6940">
        <w:rPr>
          <w:rFonts w:ascii="Times New Roman" w:eastAsia="Times New Roman" w:hAnsi="Times New Roman"/>
          <w:sz w:val="24"/>
          <w:szCs w:val="24"/>
        </w:rPr>
        <w:t xml:space="preserve"> роль. Формообразующие и смысловые частицы. Различение НЕ и НИ, их правописание.</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sz w:val="24"/>
          <w:szCs w:val="24"/>
        </w:rPr>
        <w:t>Рассказ по данному сюжету.</w:t>
      </w:r>
    </w:p>
    <w:p w:rsidR="00792F88" w:rsidRPr="00BC6940" w:rsidRDefault="00792F88" w:rsidP="00792F88">
      <w:pPr>
        <w:spacing w:after="0" w:line="240" w:lineRule="auto"/>
        <w:jc w:val="both"/>
        <w:rPr>
          <w:rFonts w:ascii="Times New Roman" w:eastAsia="Times New Roman" w:hAnsi="Times New Roman"/>
          <w:b/>
          <w:i/>
          <w:sz w:val="24"/>
          <w:szCs w:val="24"/>
        </w:rPr>
      </w:pPr>
      <w:r w:rsidRPr="00BC6940">
        <w:rPr>
          <w:rFonts w:ascii="Times New Roman" w:eastAsia="Times New Roman" w:hAnsi="Times New Roman"/>
          <w:b/>
          <w:i/>
          <w:sz w:val="24"/>
          <w:szCs w:val="24"/>
        </w:rPr>
        <w:t>Междометие. Звукоподражательные слова.</w:t>
      </w:r>
    </w:p>
    <w:p w:rsidR="00792F88" w:rsidRPr="00BC6940" w:rsidRDefault="00792F88" w:rsidP="00792F88">
      <w:pPr>
        <w:spacing w:after="0" w:line="240" w:lineRule="auto"/>
        <w:jc w:val="both"/>
        <w:rPr>
          <w:rFonts w:ascii="Times New Roman" w:eastAsia="Times New Roman" w:hAnsi="Times New Roman"/>
          <w:sz w:val="24"/>
          <w:szCs w:val="24"/>
        </w:rPr>
      </w:pPr>
      <w:r w:rsidRPr="00BC6940">
        <w:rPr>
          <w:rFonts w:ascii="Times New Roman" w:eastAsia="Times New Roman" w:hAnsi="Times New Roman"/>
          <w:sz w:val="24"/>
          <w:szCs w:val="24"/>
        </w:rPr>
        <w:t>Междометие как часть речи. Синтаксическая роль.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792F88" w:rsidRPr="00BC6940" w:rsidRDefault="00792F88" w:rsidP="00792F88">
      <w:pPr>
        <w:spacing w:after="0" w:line="240" w:lineRule="auto"/>
        <w:jc w:val="both"/>
        <w:rPr>
          <w:rFonts w:ascii="Times New Roman" w:eastAsia="Times New Roman" w:hAnsi="Times New Roman"/>
          <w:b/>
          <w:i/>
          <w:sz w:val="24"/>
          <w:szCs w:val="24"/>
        </w:rPr>
      </w:pPr>
      <w:r w:rsidRPr="00BC6940">
        <w:rPr>
          <w:rFonts w:ascii="Times New Roman" w:eastAsiaTheme="minorHAnsi" w:hAnsi="Times New Roman"/>
          <w:b/>
          <w:sz w:val="24"/>
          <w:szCs w:val="24"/>
        </w:rPr>
        <w:t xml:space="preserve">Раздел </w:t>
      </w:r>
      <w:r w:rsidRPr="00BC6940">
        <w:rPr>
          <w:rFonts w:ascii="Times New Roman" w:eastAsiaTheme="minorHAnsi" w:hAnsi="Times New Roman"/>
          <w:b/>
          <w:sz w:val="24"/>
          <w:szCs w:val="24"/>
          <w:lang w:val="en-US"/>
        </w:rPr>
        <w:t>V</w:t>
      </w:r>
      <w:r w:rsidRPr="00BC6940">
        <w:rPr>
          <w:rFonts w:ascii="Times New Roman" w:eastAsia="Times New Roman" w:hAnsi="Times New Roman"/>
          <w:b/>
          <w:sz w:val="24"/>
          <w:szCs w:val="24"/>
        </w:rPr>
        <w:t xml:space="preserve">.Повторение и систематизация изученного </w:t>
      </w:r>
      <w:r w:rsidRPr="00BC6940">
        <w:rPr>
          <w:rFonts w:ascii="Times New Roman" w:eastAsiaTheme="minorHAnsi" w:hAnsi="Times New Roman"/>
          <w:b/>
          <w:sz w:val="24"/>
          <w:szCs w:val="24"/>
        </w:rPr>
        <w:t xml:space="preserve">материала </w:t>
      </w:r>
      <w:r w:rsidRPr="00BC6940">
        <w:rPr>
          <w:rFonts w:ascii="Times New Roman" w:eastAsia="Times New Roman" w:hAnsi="Times New Roman"/>
          <w:b/>
          <w:sz w:val="24"/>
          <w:szCs w:val="24"/>
        </w:rPr>
        <w:t>в 7 классе</w:t>
      </w:r>
      <w:r w:rsidRPr="00BC6940">
        <w:rPr>
          <w:rFonts w:ascii="Times New Roman" w:eastAsia="Times New Roman" w:hAnsi="Times New Roman"/>
          <w:b/>
          <w:i/>
          <w:sz w:val="24"/>
          <w:szCs w:val="24"/>
        </w:rPr>
        <w:t>.</w:t>
      </w:r>
    </w:p>
    <w:p w:rsidR="00182CA7" w:rsidRPr="003C14BB" w:rsidRDefault="00792F88" w:rsidP="003C14BB">
      <w:pPr>
        <w:spacing w:after="0" w:line="240" w:lineRule="auto"/>
        <w:jc w:val="both"/>
        <w:rPr>
          <w:rFonts w:ascii="Times New Roman" w:eastAsia="Times New Roman" w:hAnsi="Times New Roman"/>
          <w:b/>
          <w:sz w:val="24"/>
          <w:szCs w:val="24"/>
          <w:lang w:eastAsia="ru-RU"/>
        </w:rPr>
      </w:pPr>
      <w:r w:rsidRPr="00BC6940">
        <w:rPr>
          <w:rFonts w:ascii="Times New Roman" w:eastAsia="Times New Roman" w:hAnsi="Times New Roman"/>
          <w:sz w:val="24"/>
          <w:szCs w:val="24"/>
        </w:rPr>
        <w:t>Сочинение-рассуждение на морально-этическую тему или публичное выступление на эту тему.</w:t>
      </w:r>
    </w:p>
    <w:p w:rsidR="00CB7DB4" w:rsidRDefault="00CB7DB4" w:rsidP="003F044C">
      <w:pPr>
        <w:spacing w:after="0" w:line="240" w:lineRule="auto"/>
        <w:jc w:val="center"/>
        <w:rPr>
          <w:rFonts w:ascii="Times New Roman" w:eastAsiaTheme="minorHAnsi" w:hAnsi="Times New Roman"/>
          <w:b/>
          <w:color w:val="000000"/>
          <w:spacing w:val="4"/>
          <w:sz w:val="28"/>
          <w:szCs w:val="28"/>
        </w:rPr>
      </w:pPr>
    </w:p>
    <w:p w:rsidR="00CB7DB4" w:rsidRDefault="00CB7DB4" w:rsidP="003F044C">
      <w:pPr>
        <w:spacing w:after="0" w:line="240" w:lineRule="auto"/>
        <w:jc w:val="center"/>
        <w:rPr>
          <w:rFonts w:ascii="Times New Roman" w:eastAsiaTheme="minorHAnsi" w:hAnsi="Times New Roman"/>
          <w:b/>
          <w:color w:val="000000"/>
          <w:spacing w:val="4"/>
          <w:sz w:val="28"/>
          <w:szCs w:val="28"/>
        </w:rPr>
      </w:pPr>
    </w:p>
    <w:p w:rsidR="00CB7DB4" w:rsidRDefault="00CB7DB4" w:rsidP="003F044C">
      <w:pPr>
        <w:spacing w:after="0" w:line="240" w:lineRule="auto"/>
        <w:jc w:val="center"/>
        <w:rPr>
          <w:rFonts w:ascii="Times New Roman" w:eastAsiaTheme="minorHAnsi" w:hAnsi="Times New Roman"/>
          <w:b/>
          <w:color w:val="000000"/>
          <w:spacing w:val="4"/>
          <w:sz w:val="28"/>
          <w:szCs w:val="28"/>
        </w:rPr>
      </w:pPr>
    </w:p>
    <w:p w:rsidR="001F1FFA" w:rsidRPr="003F044C" w:rsidRDefault="00EA3714" w:rsidP="003F044C">
      <w:pPr>
        <w:spacing w:after="0" w:line="240" w:lineRule="auto"/>
        <w:jc w:val="center"/>
        <w:rPr>
          <w:rFonts w:ascii="Times New Roman" w:eastAsia="Times New Roman" w:hAnsi="Times New Roman"/>
          <w:b/>
          <w:sz w:val="24"/>
          <w:szCs w:val="24"/>
          <w:lang w:eastAsia="ru-RU"/>
        </w:rPr>
      </w:pPr>
      <w:r w:rsidRPr="00F63F1B">
        <w:rPr>
          <w:rFonts w:ascii="Times New Roman" w:eastAsiaTheme="minorHAnsi" w:hAnsi="Times New Roman"/>
          <w:b/>
          <w:color w:val="000000"/>
          <w:spacing w:val="4"/>
          <w:sz w:val="28"/>
          <w:szCs w:val="28"/>
        </w:rPr>
        <w:lastRenderedPageBreak/>
        <w:t>Учебно-тематический план</w:t>
      </w:r>
    </w:p>
    <w:p w:rsidR="001F1FFA" w:rsidRPr="001F1FFA" w:rsidRDefault="001F1FFA" w:rsidP="001F1FFA">
      <w:pPr>
        <w:spacing w:after="0" w:line="240" w:lineRule="auto"/>
        <w:ind w:left="720"/>
        <w:rPr>
          <w:rFonts w:ascii="Times New Roman" w:hAnsi="Times New Roman"/>
          <w:b/>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7"/>
        <w:gridCol w:w="5560"/>
        <w:gridCol w:w="1418"/>
        <w:gridCol w:w="850"/>
        <w:gridCol w:w="816"/>
      </w:tblGrid>
      <w:tr w:rsidR="003F044C" w:rsidRPr="001F1FFA" w:rsidTr="003F044C">
        <w:trPr>
          <w:trHeight w:val="509"/>
        </w:trPr>
        <w:tc>
          <w:tcPr>
            <w:tcW w:w="927" w:type="dxa"/>
          </w:tcPr>
          <w:p w:rsidR="003F044C" w:rsidRDefault="003F044C" w:rsidP="003F044C">
            <w:pPr>
              <w:spacing w:after="0" w:line="240" w:lineRule="auto"/>
              <w:jc w:val="center"/>
              <w:rPr>
                <w:rFonts w:ascii="Times New Roman" w:hAnsi="Times New Roman"/>
                <w:b/>
                <w:sz w:val="24"/>
              </w:rPr>
            </w:pPr>
          </w:p>
          <w:p w:rsidR="003F044C" w:rsidRPr="003F044C" w:rsidRDefault="003F044C" w:rsidP="003F044C">
            <w:pPr>
              <w:spacing w:after="0" w:line="240" w:lineRule="auto"/>
              <w:jc w:val="center"/>
              <w:rPr>
                <w:rFonts w:ascii="Times New Roman" w:hAnsi="Times New Roman"/>
                <w:b/>
                <w:sz w:val="24"/>
              </w:rPr>
            </w:pPr>
            <w:r w:rsidRPr="003F044C">
              <w:rPr>
                <w:rFonts w:ascii="Times New Roman" w:hAnsi="Times New Roman"/>
                <w:b/>
                <w:sz w:val="24"/>
              </w:rPr>
              <w:t xml:space="preserve">№ </w:t>
            </w:r>
            <w:proofErr w:type="gramStart"/>
            <w:r w:rsidRPr="003F044C">
              <w:rPr>
                <w:rFonts w:ascii="Times New Roman" w:hAnsi="Times New Roman"/>
                <w:b/>
                <w:sz w:val="24"/>
              </w:rPr>
              <w:t>п</w:t>
            </w:r>
            <w:proofErr w:type="gramEnd"/>
            <w:r w:rsidRPr="003F044C">
              <w:rPr>
                <w:rFonts w:ascii="Times New Roman" w:hAnsi="Times New Roman"/>
                <w:b/>
                <w:sz w:val="24"/>
              </w:rPr>
              <w:t>/п</w:t>
            </w:r>
          </w:p>
        </w:tc>
        <w:tc>
          <w:tcPr>
            <w:tcW w:w="5560" w:type="dxa"/>
          </w:tcPr>
          <w:p w:rsidR="003F044C" w:rsidRDefault="003F044C" w:rsidP="003F044C">
            <w:pPr>
              <w:spacing w:after="0" w:line="240" w:lineRule="auto"/>
              <w:jc w:val="center"/>
              <w:rPr>
                <w:rFonts w:ascii="Times New Roman" w:hAnsi="Times New Roman"/>
                <w:b/>
                <w:sz w:val="24"/>
              </w:rPr>
            </w:pPr>
          </w:p>
          <w:p w:rsidR="003F044C" w:rsidRPr="003F044C" w:rsidRDefault="003F044C" w:rsidP="003F044C">
            <w:pPr>
              <w:spacing w:after="0" w:line="240" w:lineRule="auto"/>
              <w:jc w:val="center"/>
              <w:rPr>
                <w:rFonts w:ascii="Times New Roman" w:hAnsi="Times New Roman"/>
                <w:b/>
                <w:sz w:val="24"/>
              </w:rPr>
            </w:pPr>
            <w:r w:rsidRPr="003F044C">
              <w:rPr>
                <w:rFonts w:ascii="Times New Roman" w:hAnsi="Times New Roman"/>
                <w:b/>
                <w:sz w:val="24"/>
              </w:rPr>
              <w:t>Название темы, раздела</w:t>
            </w:r>
          </w:p>
        </w:tc>
        <w:tc>
          <w:tcPr>
            <w:tcW w:w="1418" w:type="dxa"/>
            <w:tcBorders>
              <w:right w:val="single" w:sz="4" w:space="0" w:color="auto"/>
            </w:tcBorders>
          </w:tcPr>
          <w:p w:rsidR="003F044C" w:rsidRPr="003F044C" w:rsidRDefault="003F044C" w:rsidP="003F044C">
            <w:pPr>
              <w:spacing w:after="0" w:line="240" w:lineRule="auto"/>
              <w:jc w:val="center"/>
              <w:rPr>
                <w:rFonts w:ascii="Times New Roman" w:hAnsi="Times New Roman"/>
                <w:b/>
                <w:sz w:val="24"/>
              </w:rPr>
            </w:pPr>
            <w:r w:rsidRPr="003F044C">
              <w:rPr>
                <w:rFonts w:ascii="Times New Roman" w:hAnsi="Times New Roman"/>
                <w:b/>
                <w:sz w:val="24"/>
              </w:rPr>
              <w:t>Кол-во часов в рабочей программе</w:t>
            </w:r>
          </w:p>
        </w:tc>
        <w:tc>
          <w:tcPr>
            <w:tcW w:w="850" w:type="dxa"/>
            <w:tcBorders>
              <w:left w:val="single" w:sz="4" w:space="0" w:color="auto"/>
              <w:right w:val="single" w:sz="4" w:space="0" w:color="auto"/>
            </w:tcBorders>
          </w:tcPr>
          <w:p w:rsidR="003F044C" w:rsidRDefault="003F044C" w:rsidP="003F044C">
            <w:pPr>
              <w:spacing w:after="0" w:line="240" w:lineRule="auto"/>
              <w:jc w:val="center"/>
              <w:rPr>
                <w:rFonts w:ascii="Times New Roman" w:hAnsi="Times New Roman"/>
                <w:b/>
                <w:sz w:val="24"/>
              </w:rPr>
            </w:pPr>
          </w:p>
          <w:p w:rsidR="003F044C" w:rsidRPr="003F044C" w:rsidRDefault="003F044C" w:rsidP="003F044C">
            <w:pPr>
              <w:spacing w:after="0" w:line="240" w:lineRule="auto"/>
              <w:jc w:val="center"/>
              <w:rPr>
                <w:rFonts w:ascii="Times New Roman" w:hAnsi="Times New Roman"/>
                <w:b/>
                <w:sz w:val="24"/>
              </w:rPr>
            </w:pPr>
            <w:proofErr w:type="gramStart"/>
            <w:r w:rsidRPr="003F044C">
              <w:rPr>
                <w:rFonts w:ascii="Times New Roman" w:hAnsi="Times New Roman"/>
                <w:b/>
                <w:sz w:val="24"/>
              </w:rPr>
              <w:t>Р</w:t>
            </w:r>
            <w:proofErr w:type="gramEnd"/>
            <w:r w:rsidRPr="003F044C">
              <w:rPr>
                <w:rFonts w:ascii="Times New Roman" w:hAnsi="Times New Roman"/>
                <w:b/>
                <w:sz w:val="24"/>
              </w:rPr>
              <w:t>/р.</w:t>
            </w:r>
          </w:p>
        </w:tc>
        <w:tc>
          <w:tcPr>
            <w:tcW w:w="816" w:type="dxa"/>
            <w:tcBorders>
              <w:left w:val="single" w:sz="4" w:space="0" w:color="auto"/>
            </w:tcBorders>
          </w:tcPr>
          <w:p w:rsidR="003F044C" w:rsidRDefault="003F044C" w:rsidP="003F044C">
            <w:pPr>
              <w:spacing w:after="0" w:line="240" w:lineRule="auto"/>
              <w:jc w:val="center"/>
              <w:rPr>
                <w:rFonts w:ascii="Times New Roman" w:hAnsi="Times New Roman"/>
                <w:b/>
                <w:sz w:val="24"/>
              </w:rPr>
            </w:pPr>
          </w:p>
          <w:p w:rsidR="003F044C" w:rsidRPr="003F044C" w:rsidRDefault="003F044C" w:rsidP="003F044C">
            <w:pPr>
              <w:spacing w:after="0" w:line="240" w:lineRule="auto"/>
              <w:jc w:val="center"/>
              <w:rPr>
                <w:rFonts w:ascii="Times New Roman" w:hAnsi="Times New Roman"/>
                <w:b/>
                <w:sz w:val="24"/>
              </w:rPr>
            </w:pPr>
            <w:r w:rsidRPr="003F044C">
              <w:rPr>
                <w:rFonts w:ascii="Times New Roman" w:hAnsi="Times New Roman"/>
                <w:b/>
                <w:sz w:val="24"/>
              </w:rPr>
              <w:t>К/р.</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1.</w:t>
            </w:r>
          </w:p>
        </w:tc>
        <w:tc>
          <w:tcPr>
            <w:tcW w:w="5560" w:type="dxa"/>
          </w:tcPr>
          <w:p w:rsidR="003F044C" w:rsidRPr="00820C1C" w:rsidRDefault="003F044C" w:rsidP="00A1137B">
            <w:pPr>
              <w:pStyle w:val="a3"/>
              <w:ind w:left="0" w:right="-2" w:firstLine="0"/>
              <w:rPr>
                <w:rFonts w:ascii="Times New Roman" w:hAnsi="Times New Roman"/>
                <w:b/>
                <w:sz w:val="24"/>
                <w:szCs w:val="24"/>
                <w:lang w:eastAsia="ru-RU"/>
              </w:rPr>
            </w:pPr>
            <w:r w:rsidRPr="00820C1C">
              <w:rPr>
                <w:rFonts w:ascii="Times New Roman" w:hAnsi="Times New Roman"/>
                <w:b/>
                <w:sz w:val="24"/>
                <w:szCs w:val="24"/>
                <w:lang w:eastAsia="ru-RU"/>
              </w:rPr>
              <w:t>Введение</w:t>
            </w:r>
          </w:p>
        </w:tc>
        <w:tc>
          <w:tcPr>
            <w:tcW w:w="1418" w:type="dxa"/>
            <w:tcBorders>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47"/>
        </w:trPr>
        <w:tc>
          <w:tcPr>
            <w:tcW w:w="927"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2.</w:t>
            </w:r>
          </w:p>
        </w:tc>
        <w:tc>
          <w:tcPr>
            <w:tcW w:w="5560" w:type="dxa"/>
          </w:tcPr>
          <w:p w:rsidR="003F044C" w:rsidRPr="00820C1C" w:rsidRDefault="00820C1C" w:rsidP="00A1137B">
            <w:pPr>
              <w:pStyle w:val="a3"/>
              <w:ind w:left="0" w:right="-2" w:firstLine="0"/>
              <w:rPr>
                <w:rFonts w:ascii="Times New Roman" w:hAnsi="Times New Roman"/>
                <w:b/>
                <w:sz w:val="24"/>
                <w:szCs w:val="24"/>
                <w:lang w:eastAsia="ru-RU"/>
              </w:rPr>
            </w:pPr>
            <w:r w:rsidRPr="00820C1C">
              <w:rPr>
                <w:rFonts w:ascii="Times New Roman" w:hAnsi="Times New Roman"/>
                <w:b/>
                <w:sz w:val="24"/>
                <w:szCs w:val="24"/>
                <w:lang w:eastAsia="ru-RU"/>
              </w:rPr>
              <w:t xml:space="preserve">Повторение </w:t>
            </w:r>
            <w:proofErr w:type="gramStart"/>
            <w:r w:rsidRPr="00820C1C">
              <w:rPr>
                <w:rFonts w:ascii="Times New Roman" w:hAnsi="Times New Roman"/>
                <w:b/>
                <w:sz w:val="24"/>
                <w:szCs w:val="24"/>
                <w:lang w:eastAsia="ru-RU"/>
              </w:rPr>
              <w:t>изученного</w:t>
            </w:r>
            <w:proofErr w:type="gramEnd"/>
            <w:r w:rsidRPr="00820C1C">
              <w:rPr>
                <w:rFonts w:ascii="Times New Roman" w:hAnsi="Times New Roman"/>
                <w:b/>
                <w:sz w:val="24"/>
                <w:szCs w:val="24"/>
                <w:lang w:eastAsia="ru-RU"/>
              </w:rPr>
              <w:t xml:space="preserve"> в 5-6 классах</w:t>
            </w:r>
          </w:p>
        </w:tc>
        <w:tc>
          <w:tcPr>
            <w:tcW w:w="1418" w:type="dxa"/>
            <w:tcBorders>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6</w:t>
            </w:r>
          </w:p>
        </w:tc>
        <w:tc>
          <w:tcPr>
            <w:tcW w:w="850" w:type="dxa"/>
            <w:tcBorders>
              <w:left w:val="single" w:sz="4" w:space="0" w:color="auto"/>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16" w:type="dxa"/>
            <w:tcBorders>
              <w:lef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3.</w:t>
            </w:r>
          </w:p>
        </w:tc>
        <w:tc>
          <w:tcPr>
            <w:tcW w:w="5560" w:type="dxa"/>
          </w:tcPr>
          <w:p w:rsidR="003F044C" w:rsidRPr="00820C1C" w:rsidRDefault="003F044C" w:rsidP="00A1137B">
            <w:pPr>
              <w:pStyle w:val="a3"/>
              <w:ind w:left="0" w:right="-2" w:firstLine="0"/>
              <w:rPr>
                <w:rFonts w:ascii="Times New Roman" w:hAnsi="Times New Roman"/>
                <w:b/>
                <w:sz w:val="24"/>
                <w:szCs w:val="24"/>
                <w:lang w:eastAsia="ru-RU"/>
              </w:rPr>
            </w:pPr>
            <w:r w:rsidRPr="00820C1C">
              <w:rPr>
                <w:rFonts w:ascii="Times New Roman" w:hAnsi="Times New Roman"/>
                <w:b/>
                <w:sz w:val="24"/>
                <w:szCs w:val="24"/>
                <w:lang w:eastAsia="ru-RU"/>
              </w:rPr>
              <w:t>Тексты и стили</w:t>
            </w:r>
          </w:p>
        </w:tc>
        <w:tc>
          <w:tcPr>
            <w:tcW w:w="1418" w:type="dxa"/>
            <w:tcBorders>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3</w:t>
            </w:r>
          </w:p>
        </w:tc>
        <w:tc>
          <w:tcPr>
            <w:tcW w:w="850" w:type="dxa"/>
            <w:tcBorders>
              <w:left w:val="single" w:sz="4" w:space="0" w:color="auto"/>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47"/>
        </w:trPr>
        <w:tc>
          <w:tcPr>
            <w:tcW w:w="927"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4.</w:t>
            </w:r>
          </w:p>
        </w:tc>
        <w:tc>
          <w:tcPr>
            <w:tcW w:w="5560" w:type="dxa"/>
          </w:tcPr>
          <w:p w:rsidR="003F044C" w:rsidRPr="00820C1C" w:rsidRDefault="003F044C" w:rsidP="00A1137B">
            <w:pPr>
              <w:pStyle w:val="a3"/>
              <w:ind w:left="0" w:right="-2" w:firstLine="0"/>
              <w:rPr>
                <w:rFonts w:ascii="Times New Roman" w:hAnsi="Times New Roman"/>
                <w:b/>
                <w:sz w:val="24"/>
                <w:szCs w:val="24"/>
                <w:lang w:eastAsia="ru-RU"/>
              </w:rPr>
            </w:pPr>
            <w:r w:rsidRPr="00820C1C">
              <w:rPr>
                <w:rFonts w:ascii="Times New Roman" w:hAnsi="Times New Roman"/>
                <w:b/>
                <w:sz w:val="24"/>
                <w:szCs w:val="24"/>
                <w:lang w:eastAsia="ru-RU"/>
              </w:rPr>
              <w:t>Морфология и орфография. Культура речи</w:t>
            </w:r>
          </w:p>
        </w:tc>
        <w:tc>
          <w:tcPr>
            <w:tcW w:w="1418" w:type="dxa"/>
            <w:tcBorders>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Причастие</w:t>
            </w:r>
          </w:p>
        </w:tc>
        <w:tc>
          <w:tcPr>
            <w:tcW w:w="1418" w:type="dxa"/>
            <w:tcBorders>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r w:rsidR="00ED5924">
              <w:rPr>
                <w:rFonts w:ascii="Times New Roman" w:hAnsi="Times New Roman"/>
                <w:sz w:val="24"/>
                <w:szCs w:val="24"/>
                <w:lang w:eastAsia="ru-RU"/>
              </w:rPr>
              <w:t>5</w:t>
            </w:r>
          </w:p>
        </w:tc>
        <w:tc>
          <w:tcPr>
            <w:tcW w:w="850" w:type="dxa"/>
            <w:tcBorders>
              <w:left w:val="single" w:sz="4" w:space="0" w:color="auto"/>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4</w:t>
            </w:r>
          </w:p>
        </w:tc>
        <w:tc>
          <w:tcPr>
            <w:tcW w:w="816" w:type="dxa"/>
            <w:tcBorders>
              <w:left w:val="single" w:sz="4" w:space="0" w:color="auto"/>
            </w:tcBorders>
          </w:tcPr>
          <w:p w:rsidR="003F044C" w:rsidRPr="003F044C" w:rsidRDefault="00ED5924"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2</w:t>
            </w:r>
          </w:p>
        </w:tc>
      </w:tr>
      <w:tr w:rsidR="003F044C" w:rsidRPr="003F044C" w:rsidTr="003F044C">
        <w:trPr>
          <w:trHeight w:val="247"/>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Деепричастие</w:t>
            </w:r>
          </w:p>
        </w:tc>
        <w:tc>
          <w:tcPr>
            <w:tcW w:w="1418" w:type="dxa"/>
            <w:tcBorders>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7</w:t>
            </w:r>
          </w:p>
        </w:tc>
        <w:tc>
          <w:tcPr>
            <w:tcW w:w="850" w:type="dxa"/>
            <w:tcBorders>
              <w:left w:val="single" w:sz="4" w:space="0" w:color="auto"/>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16" w:type="dxa"/>
            <w:tcBorders>
              <w:lef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Наречие</w:t>
            </w:r>
          </w:p>
        </w:tc>
        <w:tc>
          <w:tcPr>
            <w:tcW w:w="1418" w:type="dxa"/>
            <w:tcBorders>
              <w:right w:val="single" w:sz="4" w:space="0" w:color="auto"/>
            </w:tcBorders>
          </w:tcPr>
          <w:p w:rsidR="003F044C" w:rsidRPr="003F044C" w:rsidRDefault="00C16502"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15</w:t>
            </w:r>
          </w:p>
        </w:tc>
        <w:tc>
          <w:tcPr>
            <w:tcW w:w="850" w:type="dxa"/>
            <w:tcBorders>
              <w:left w:val="single" w:sz="4" w:space="0" w:color="auto"/>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5</w:t>
            </w:r>
          </w:p>
        </w:tc>
        <w:tc>
          <w:tcPr>
            <w:tcW w:w="816" w:type="dxa"/>
            <w:tcBorders>
              <w:lef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Категория состояния</w:t>
            </w:r>
          </w:p>
        </w:tc>
        <w:tc>
          <w:tcPr>
            <w:tcW w:w="1418" w:type="dxa"/>
            <w:tcBorders>
              <w:right w:val="single" w:sz="4" w:space="0" w:color="auto"/>
            </w:tcBorders>
          </w:tcPr>
          <w:p w:rsidR="003F044C" w:rsidRPr="003F044C" w:rsidRDefault="00820C1C"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Служебные части речи</w:t>
            </w:r>
          </w:p>
        </w:tc>
        <w:tc>
          <w:tcPr>
            <w:tcW w:w="1418" w:type="dxa"/>
            <w:tcBorders>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3F044C" w:rsidRDefault="003F044C" w:rsidP="00A1137B">
            <w:pPr>
              <w:pStyle w:val="a3"/>
              <w:ind w:left="0" w:right="-2" w:firstLine="0"/>
              <w:rPr>
                <w:rFonts w:ascii="Times New Roman" w:hAnsi="Times New Roman"/>
                <w:sz w:val="24"/>
                <w:szCs w:val="24"/>
                <w:lang w:eastAsia="ru-RU"/>
              </w:rPr>
            </w:pPr>
            <w:r w:rsidRPr="003F044C">
              <w:rPr>
                <w:rFonts w:ascii="Times New Roman" w:hAnsi="Times New Roman"/>
                <w:sz w:val="24"/>
                <w:szCs w:val="24"/>
                <w:lang w:eastAsia="ru-RU"/>
              </w:rPr>
              <w:t>Самостоятельные и служебные части речи</w:t>
            </w:r>
          </w:p>
        </w:tc>
        <w:tc>
          <w:tcPr>
            <w:tcW w:w="1418" w:type="dxa"/>
            <w:tcBorders>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2A64D6" w:rsidRDefault="003F044C" w:rsidP="00A1137B">
            <w:pPr>
              <w:pStyle w:val="a3"/>
              <w:ind w:left="0" w:right="-2" w:firstLine="0"/>
              <w:rPr>
                <w:rFonts w:ascii="Times New Roman" w:hAnsi="Times New Roman"/>
                <w:i/>
                <w:sz w:val="24"/>
                <w:szCs w:val="24"/>
                <w:lang w:eastAsia="ru-RU"/>
              </w:rPr>
            </w:pPr>
            <w:r w:rsidRPr="002A64D6">
              <w:rPr>
                <w:rFonts w:ascii="Times New Roman" w:hAnsi="Times New Roman"/>
                <w:i/>
                <w:sz w:val="24"/>
                <w:szCs w:val="24"/>
                <w:lang w:eastAsia="ru-RU"/>
              </w:rPr>
              <w:t>Предлог</w:t>
            </w:r>
          </w:p>
        </w:tc>
        <w:tc>
          <w:tcPr>
            <w:tcW w:w="1418" w:type="dxa"/>
            <w:tcBorders>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6</w:t>
            </w: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2A64D6" w:rsidRDefault="003F044C" w:rsidP="00A1137B">
            <w:pPr>
              <w:pStyle w:val="a3"/>
              <w:ind w:left="0" w:right="-2" w:firstLine="0"/>
              <w:rPr>
                <w:rFonts w:ascii="Times New Roman" w:hAnsi="Times New Roman"/>
                <w:i/>
                <w:sz w:val="24"/>
                <w:szCs w:val="24"/>
                <w:lang w:eastAsia="ru-RU"/>
              </w:rPr>
            </w:pPr>
            <w:r w:rsidRPr="002A64D6">
              <w:rPr>
                <w:rFonts w:ascii="Times New Roman" w:hAnsi="Times New Roman"/>
                <w:i/>
                <w:sz w:val="24"/>
                <w:szCs w:val="24"/>
                <w:lang w:eastAsia="ru-RU"/>
              </w:rPr>
              <w:t>Союз</w:t>
            </w:r>
          </w:p>
        </w:tc>
        <w:tc>
          <w:tcPr>
            <w:tcW w:w="1418" w:type="dxa"/>
            <w:tcBorders>
              <w:right w:val="single" w:sz="4" w:space="0" w:color="auto"/>
            </w:tcBorders>
          </w:tcPr>
          <w:p w:rsidR="003F044C" w:rsidRPr="003F044C" w:rsidRDefault="00ED5924"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6</w:t>
            </w:r>
          </w:p>
        </w:tc>
        <w:tc>
          <w:tcPr>
            <w:tcW w:w="850" w:type="dxa"/>
            <w:tcBorders>
              <w:left w:val="single" w:sz="4" w:space="0" w:color="auto"/>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16" w:type="dxa"/>
            <w:tcBorders>
              <w:lef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2A64D6" w:rsidRDefault="003F044C" w:rsidP="00A1137B">
            <w:pPr>
              <w:pStyle w:val="a3"/>
              <w:ind w:left="0" w:right="-2" w:firstLine="0"/>
              <w:rPr>
                <w:rFonts w:ascii="Times New Roman" w:hAnsi="Times New Roman"/>
                <w:i/>
                <w:sz w:val="24"/>
                <w:szCs w:val="24"/>
                <w:lang w:eastAsia="ru-RU"/>
              </w:rPr>
            </w:pPr>
            <w:r w:rsidRPr="002A64D6">
              <w:rPr>
                <w:rFonts w:ascii="Times New Roman" w:hAnsi="Times New Roman"/>
                <w:i/>
                <w:sz w:val="24"/>
                <w:szCs w:val="24"/>
                <w:lang w:eastAsia="ru-RU"/>
              </w:rPr>
              <w:t>Частица</w:t>
            </w:r>
          </w:p>
        </w:tc>
        <w:tc>
          <w:tcPr>
            <w:tcW w:w="1418" w:type="dxa"/>
            <w:tcBorders>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9</w:t>
            </w:r>
          </w:p>
        </w:tc>
        <w:tc>
          <w:tcPr>
            <w:tcW w:w="850" w:type="dxa"/>
            <w:tcBorders>
              <w:left w:val="single" w:sz="4" w:space="0" w:color="auto"/>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16" w:type="dxa"/>
            <w:tcBorders>
              <w:lef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2A64D6" w:rsidRDefault="003F044C" w:rsidP="00A1137B">
            <w:pPr>
              <w:pStyle w:val="a3"/>
              <w:ind w:left="0" w:right="-2" w:firstLine="0"/>
              <w:rPr>
                <w:rFonts w:ascii="Times New Roman" w:hAnsi="Times New Roman"/>
                <w:sz w:val="24"/>
                <w:szCs w:val="24"/>
                <w:lang w:eastAsia="ru-RU"/>
              </w:rPr>
            </w:pPr>
            <w:r w:rsidRPr="002A64D6">
              <w:rPr>
                <w:rFonts w:ascii="Times New Roman" w:hAnsi="Times New Roman"/>
                <w:sz w:val="24"/>
                <w:szCs w:val="24"/>
                <w:lang w:eastAsia="ru-RU"/>
              </w:rPr>
              <w:t>Междометие</w:t>
            </w:r>
          </w:p>
        </w:tc>
        <w:tc>
          <w:tcPr>
            <w:tcW w:w="1418" w:type="dxa"/>
            <w:tcBorders>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50" w:type="dxa"/>
            <w:tcBorders>
              <w:left w:val="single" w:sz="4" w:space="0" w:color="auto"/>
              <w:righ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c>
          <w:tcPr>
            <w:tcW w:w="816" w:type="dxa"/>
            <w:tcBorders>
              <w:left w:val="single" w:sz="4" w:space="0" w:color="auto"/>
            </w:tcBorders>
          </w:tcPr>
          <w:p w:rsidR="003F044C" w:rsidRPr="003F044C" w:rsidRDefault="003F044C" w:rsidP="003F044C">
            <w:pPr>
              <w:pStyle w:val="a3"/>
              <w:ind w:left="0" w:right="-2" w:firstLine="0"/>
              <w:jc w:val="center"/>
              <w:rPr>
                <w:rFonts w:ascii="Times New Roman" w:hAnsi="Times New Roman"/>
                <w:sz w:val="24"/>
                <w:szCs w:val="24"/>
                <w:lang w:eastAsia="ru-RU"/>
              </w:rPr>
            </w:pPr>
          </w:p>
        </w:tc>
      </w:tr>
      <w:tr w:rsidR="003F044C" w:rsidRPr="003F044C" w:rsidTr="003F044C">
        <w:trPr>
          <w:trHeight w:val="262"/>
        </w:trPr>
        <w:tc>
          <w:tcPr>
            <w:tcW w:w="927" w:type="dxa"/>
          </w:tcPr>
          <w:p w:rsidR="003F044C" w:rsidRPr="003F044C" w:rsidRDefault="00820C1C" w:rsidP="00A1137B">
            <w:pPr>
              <w:pStyle w:val="a3"/>
              <w:ind w:left="0" w:right="-2" w:firstLine="0"/>
              <w:rPr>
                <w:rFonts w:ascii="Times New Roman" w:hAnsi="Times New Roman"/>
                <w:sz w:val="24"/>
                <w:szCs w:val="24"/>
                <w:lang w:eastAsia="ru-RU"/>
              </w:rPr>
            </w:pPr>
            <w:r>
              <w:rPr>
                <w:rFonts w:ascii="Times New Roman" w:hAnsi="Times New Roman"/>
                <w:sz w:val="24"/>
                <w:szCs w:val="24"/>
                <w:lang w:eastAsia="ru-RU"/>
              </w:rPr>
              <w:t>5</w:t>
            </w:r>
            <w:r w:rsidR="003F044C" w:rsidRPr="003F044C">
              <w:rPr>
                <w:rFonts w:ascii="Times New Roman" w:hAnsi="Times New Roman"/>
                <w:sz w:val="24"/>
                <w:szCs w:val="24"/>
                <w:lang w:eastAsia="ru-RU"/>
              </w:rPr>
              <w:t>.</w:t>
            </w:r>
          </w:p>
        </w:tc>
        <w:tc>
          <w:tcPr>
            <w:tcW w:w="5560" w:type="dxa"/>
          </w:tcPr>
          <w:p w:rsidR="003F044C" w:rsidRPr="00820C1C" w:rsidRDefault="003F044C" w:rsidP="00A1137B">
            <w:pPr>
              <w:pStyle w:val="a3"/>
              <w:ind w:left="0" w:right="-2" w:firstLine="0"/>
              <w:rPr>
                <w:rFonts w:ascii="Times New Roman" w:hAnsi="Times New Roman"/>
                <w:b/>
                <w:sz w:val="24"/>
                <w:szCs w:val="24"/>
                <w:lang w:eastAsia="ru-RU"/>
              </w:rPr>
            </w:pPr>
            <w:r w:rsidRPr="00820C1C">
              <w:rPr>
                <w:rFonts w:ascii="Times New Roman" w:hAnsi="Times New Roman"/>
                <w:b/>
                <w:sz w:val="24"/>
                <w:szCs w:val="24"/>
                <w:lang w:eastAsia="ru-RU"/>
              </w:rPr>
              <w:t xml:space="preserve">Повторение и систематизация </w:t>
            </w:r>
            <w:proofErr w:type="gramStart"/>
            <w:r w:rsidRPr="00820C1C">
              <w:rPr>
                <w:rFonts w:ascii="Times New Roman" w:hAnsi="Times New Roman"/>
                <w:b/>
                <w:sz w:val="24"/>
                <w:szCs w:val="24"/>
                <w:lang w:eastAsia="ru-RU"/>
              </w:rPr>
              <w:t>изученного</w:t>
            </w:r>
            <w:proofErr w:type="gramEnd"/>
            <w:r w:rsidRPr="00820C1C">
              <w:rPr>
                <w:rFonts w:ascii="Times New Roman" w:hAnsi="Times New Roman"/>
                <w:b/>
                <w:sz w:val="24"/>
                <w:szCs w:val="24"/>
                <w:lang w:eastAsia="ru-RU"/>
              </w:rPr>
              <w:t xml:space="preserve"> в 5-7 классах</w:t>
            </w:r>
          </w:p>
        </w:tc>
        <w:tc>
          <w:tcPr>
            <w:tcW w:w="1418" w:type="dxa"/>
            <w:tcBorders>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6</w:t>
            </w:r>
          </w:p>
        </w:tc>
        <w:tc>
          <w:tcPr>
            <w:tcW w:w="850" w:type="dxa"/>
            <w:tcBorders>
              <w:left w:val="single" w:sz="4" w:space="0" w:color="auto"/>
              <w:right w:val="single" w:sz="4" w:space="0" w:color="auto"/>
            </w:tcBorders>
          </w:tcPr>
          <w:p w:rsidR="003F044C" w:rsidRPr="003F044C" w:rsidRDefault="002A64D6"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c>
          <w:tcPr>
            <w:tcW w:w="816" w:type="dxa"/>
            <w:tcBorders>
              <w:left w:val="single" w:sz="4" w:space="0" w:color="auto"/>
            </w:tcBorders>
          </w:tcPr>
          <w:p w:rsidR="003F044C" w:rsidRPr="003F044C" w:rsidRDefault="00ED5924" w:rsidP="003F044C">
            <w:pPr>
              <w:pStyle w:val="a3"/>
              <w:ind w:left="0" w:right="-2" w:firstLine="0"/>
              <w:jc w:val="center"/>
              <w:rPr>
                <w:rFonts w:ascii="Times New Roman" w:hAnsi="Times New Roman"/>
                <w:sz w:val="24"/>
                <w:szCs w:val="24"/>
                <w:lang w:eastAsia="ru-RU"/>
              </w:rPr>
            </w:pPr>
            <w:r>
              <w:rPr>
                <w:rFonts w:ascii="Times New Roman" w:hAnsi="Times New Roman"/>
                <w:sz w:val="24"/>
                <w:szCs w:val="24"/>
                <w:lang w:eastAsia="ru-RU"/>
              </w:rPr>
              <w:t>1</w:t>
            </w:r>
          </w:p>
        </w:tc>
      </w:tr>
      <w:tr w:rsidR="003F044C" w:rsidRPr="003F044C" w:rsidTr="003F044C">
        <w:trPr>
          <w:trHeight w:val="262"/>
        </w:trPr>
        <w:tc>
          <w:tcPr>
            <w:tcW w:w="927" w:type="dxa"/>
          </w:tcPr>
          <w:p w:rsidR="003F044C" w:rsidRPr="003F044C" w:rsidRDefault="003F044C" w:rsidP="00A1137B">
            <w:pPr>
              <w:pStyle w:val="a3"/>
              <w:ind w:left="0" w:right="-2" w:firstLine="0"/>
              <w:rPr>
                <w:rFonts w:ascii="Times New Roman" w:hAnsi="Times New Roman"/>
                <w:sz w:val="24"/>
                <w:szCs w:val="24"/>
                <w:lang w:eastAsia="ru-RU"/>
              </w:rPr>
            </w:pPr>
          </w:p>
        </w:tc>
        <w:tc>
          <w:tcPr>
            <w:tcW w:w="5560" w:type="dxa"/>
          </w:tcPr>
          <w:p w:rsidR="003F044C" w:rsidRPr="00820C1C" w:rsidRDefault="003F044C" w:rsidP="00A1137B">
            <w:pPr>
              <w:pStyle w:val="a3"/>
              <w:ind w:left="0" w:right="-2" w:firstLine="0"/>
              <w:rPr>
                <w:rFonts w:ascii="Times New Roman" w:hAnsi="Times New Roman"/>
                <w:b/>
                <w:sz w:val="24"/>
                <w:szCs w:val="24"/>
                <w:lang w:eastAsia="ru-RU"/>
              </w:rPr>
            </w:pPr>
            <w:r w:rsidRPr="00820C1C">
              <w:rPr>
                <w:rFonts w:ascii="Times New Roman" w:hAnsi="Times New Roman"/>
                <w:b/>
                <w:sz w:val="24"/>
                <w:szCs w:val="24"/>
                <w:lang w:eastAsia="ru-RU"/>
              </w:rPr>
              <w:t>Итого:</w:t>
            </w:r>
          </w:p>
        </w:tc>
        <w:tc>
          <w:tcPr>
            <w:tcW w:w="1418" w:type="dxa"/>
            <w:tcBorders>
              <w:right w:val="single" w:sz="4" w:space="0" w:color="auto"/>
            </w:tcBorders>
          </w:tcPr>
          <w:p w:rsidR="003F044C" w:rsidRPr="002A64D6" w:rsidRDefault="00ED5924" w:rsidP="003F044C">
            <w:pPr>
              <w:pStyle w:val="a3"/>
              <w:ind w:left="0" w:right="-2" w:firstLine="0"/>
              <w:jc w:val="center"/>
              <w:rPr>
                <w:rFonts w:ascii="Times New Roman" w:hAnsi="Times New Roman"/>
                <w:b/>
                <w:sz w:val="24"/>
                <w:szCs w:val="24"/>
                <w:lang w:eastAsia="ru-RU"/>
              </w:rPr>
            </w:pPr>
            <w:r>
              <w:rPr>
                <w:rFonts w:ascii="Times New Roman" w:hAnsi="Times New Roman"/>
                <w:b/>
                <w:sz w:val="24"/>
                <w:szCs w:val="24"/>
                <w:lang w:eastAsia="ru-RU"/>
              </w:rPr>
              <w:t>7</w:t>
            </w:r>
            <w:r w:rsidR="00970D14">
              <w:rPr>
                <w:rFonts w:ascii="Times New Roman" w:hAnsi="Times New Roman"/>
                <w:b/>
                <w:sz w:val="24"/>
                <w:szCs w:val="24"/>
                <w:lang w:eastAsia="ru-RU"/>
              </w:rPr>
              <w:t>8</w:t>
            </w:r>
          </w:p>
        </w:tc>
        <w:tc>
          <w:tcPr>
            <w:tcW w:w="850" w:type="dxa"/>
            <w:tcBorders>
              <w:left w:val="single" w:sz="4" w:space="0" w:color="auto"/>
              <w:right w:val="single" w:sz="4" w:space="0" w:color="auto"/>
            </w:tcBorders>
          </w:tcPr>
          <w:p w:rsidR="003F044C" w:rsidRPr="002A64D6" w:rsidRDefault="002A64D6" w:rsidP="003F044C">
            <w:pPr>
              <w:pStyle w:val="a3"/>
              <w:ind w:left="0" w:right="-2" w:firstLine="0"/>
              <w:jc w:val="center"/>
              <w:rPr>
                <w:rFonts w:ascii="Times New Roman" w:hAnsi="Times New Roman"/>
                <w:b/>
                <w:sz w:val="24"/>
                <w:szCs w:val="24"/>
                <w:lang w:eastAsia="ru-RU"/>
              </w:rPr>
            </w:pPr>
            <w:r w:rsidRPr="002A64D6">
              <w:rPr>
                <w:rFonts w:ascii="Times New Roman" w:hAnsi="Times New Roman"/>
                <w:b/>
                <w:sz w:val="24"/>
                <w:szCs w:val="24"/>
                <w:lang w:eastAsia="ru-RU"/>
              </w:rPr>
              <w:t>15</w:t>
            </w:r>
          </w:p>
        </w:tc>
        <w:tc>
          <w:tcPr>
            <w:tcW w:w="816" w:type="dxa"/>
            <w:tcBorders>
              <w:left w:val="single" w:sz="4" w:space="0" w:color="auto"/>
            </w:tcBorders>
          </w:tcPr>
          <w:p w:rsidR="003F044C" w:rsidRPr="002A64D6" w:rsidRDefault="002A64D6" w:rsidP="003F044C">
            <w:pPr>
              <w:pStyle w:val="a3"/>
              <w:ind w:left="0" w:right="-2" w:firstLine="0"/>
              <w:jc w:val="center"/>
              <w:rPr>
                <w:rFonts w:ascii="Times New Roman" w:hAnsi="Times New Roman"/>
                <w:b/>
                <w:sz w:val="24"/>
                <w:szCs w:val="24"/>
                <w:lang w:eastAsia="ru-RU"/>
              </w:rPr>
            </w:pPr>
            <w:r w:rsidRPr="002A64D6">
              <w:rPr>
                <w:rFonts w:ascii="Times New Roman" w:hAnsi="Times New Roman"/>
                <w:b/>
                <w:sz w:val="24"/>
                <w:szCs w:val="24"/>
                <w:lang w:eastAsia="ru-RU"/>
              </w:rPr>
              <w:t>9</w:t>
            </w:r>
          </w:p>
        </w:tc>
      </w:tr>
    </w:tbl>
    <w:p w:rsidR="002A64D6" w:rsidRDefault="002A64D6" w:rsidP="00EA3714">
      <w:pPr>
        <w:spacing w:after="0" w:line="240" w:lineRule="auto"/>
        <w:rPr>
          <w:rFonts w:ascii="Times New Roman" w:hAnsi="Times New Roman"/>
          <w:b/>
          <w:sz w:val="28"/>
          <w:szCs w:val="28"/>
        </w:rPr>
      </w:pPr>
    </w:p>
    <w:p w:rsidR="003C14BB" w:rsidRDefault="003C14BB" w:rsidP="00EA3714">
      <w:pPr>
        <w:spacing w:after="0" w:line="240" w:lineRule="auto"/>
        <w:rPr>
          <w:rFonts w:ascii="Times New Roman" w:hAnsi="Times New Roman"/>
          <w:b/>
          <w:sz w:val="28"/>
          <w:szCs w:val="28"/>
        </w:rPr>
      </w:pPr>
    </w:p>
    <w:p w:rsidR="003C14BB" w:rsidRDefault="003C14BB" w:rsidP="00EA3714">
      <w:pPr>
        <w:spacing w:after="0" w:line="240" w:lineRule="auto"/>
        <w:rPr>
          <w:rFonts w:ascii="Times New Roman" w:hAnsi="Times New Roman"/>
          <w:b/>
          <w:sz w:val="28"/>
          <w:szCs w:val="28"/>
        </w:rPr>
      </w:pPr>
    </w:p>
    <w:p w:rsidR="003C14BB" w:rsidRDefault="003C14BB" w:rsidP="00EA3714">
      <w:pPr>
        <w:spacing w:after="0" w:line="240" w:lineRule="auto"/>
        <w:rPr>
          <w:rFonts w:ascii="Times New Roman" w:hAnsi="Times New Roman"/>
          <w:b/>
          <w:sz w:val="28"/>
          <w:szCs w:val="28"/>
        </w:rPr>
      </w:pPr>
    </w:p>
    <w:p w:rsidR="003C14BB" w:rsidRDefault="003C14BB" w:rsidP="00EA3714">
      <w:pPr>
        <w:spacing w:after="0" w:line="240" w:lineRule="auto"/>
        <w:rPr>
          <w:rFonts w:ascii="Times New Roman" w:hAnsi="Times New Roman"/>
          <w:b/>
          <w:sz w:val="28"/>
          <w:szCs w:val="28"/>
        </w:rPr>
      </w:pPr>
    </w:p>
    <w:p w:rsidR="001F1FFA" w:rsidRPr="001F1FFA" w:rsidRDefault="003C14BB" w:rsidP="003C14BB">
      <w:pPr>
        <w:spacing w:after="0" w:line="240" w:lineRule="auto"/>
        <w:ind w:left="720"/>
        <w:rPr>
          <w:rFonts w:ascii="Times New Roman" w:hAnsi="Times New Roman"/>
          <w:b/>
          <w:sz w:val="28"/>
          <w:szCs w:val="28"/>
        </w:rPr>
      </w:pPr>
      <w:r>
        <w:rPr>
          <w:rFonts w:ascii="Times New Roman" w:hAnsi="Times New Roman"/>
          <w:b/>
          <w:sz w:val="28"/>
          <w:szCs w:val="28"/>
        </w:rPr>
        <w:t xml:space="preserve">                                                Т</w:t>
      </w:r>
      <w:r w:rsidR="001F1FFA" w:rsidRPr="001F1FFA">
        <w:rPr>
          <w:rFonts w:ascii="Times New Roman" w:hAnsi="Times New Roman"/>
          <w:b/>
          <w:sz w:val="28"/>
          <w:szCs w:val="28"/>
        </w:rPr>
        <w:t>ематическое планирование</w:t>
      </w:r>
    </w:p>
    <w:p w:rsidR="001F1FFA" w:rsidRPr="001F1FFA" w:rsidRDefault="001F1FFA" w:rsidP="001F1FFA">
      <w:pPr>
        <w:spacing w:after="0" w:line="240" w:lineRule="auto"/>
        <w:jc w:val="center"/>
        <w:rPr>
          <w:rFonts w:ascii="Times New Roman" w:hAnsi="Times New Roman"/>
          <w:i/>
          <w:sz w:val="28"/>
          <w:szCs w:val="28"/>
        </w:rPr>
      </w:pP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3689"/>
        <w:gridCol w:w="992"/>
        <w:gridCol w:w="850"/>
        <w:gridCol w:w="851"/>
        <w:gridCol w:w="1417"/>
        <w:gridCol w:w="958"/>
      </w:tblGrid>
      <w:tr w:rsidR="00466A32" w:rsidRPr="001F1FFA" w:rsidTr="00CE11BC">
        <w:trPr>
          <w:trHeight w:val="139"/>
        </w:trPr>
        <w:tc>
          <w:tcPr>
            <w:tcW w:w="848" w:type="dxa"/>
            <w:vMerge w:val="restart"/>
            <w:shd w:val="clear" w:color="auto" w:fill="auto"/>
          </w:tcPr>
          <w:p w:rsidR="00466A32" w:rsidRPr="00466A32" w:rsidRDefault="00466A32" w:rsidP="00160045">
            <w:pPr>
              <w:spacing w:after="0" w:line="240" w:lineRule="auto"/>
              <w:rPr>
                <w:rFonts w:ascii="Times New Roman" w:hAnsi="Times New Roman"/>
                <w:b/>
                <w:sz w:val="24"/>
                <w:szCs w:val="24"/>
              </w:rPr>
            </w:pPr>
            <w:r w:rsidRPr="00466A32">
              <w:rPr>
                <w:rFonts w:ascii="Times New Roman" w:hAnsi="Times New Roman"/>
                <w:b/>
                <w:sz w:val="24"/>
                <w:szCs w:val="24"/>
              </w:rPr>
              <w:t>№ урока</w:t>
            </w:r>
          </w:p>
        </w:tc>
        <w:tc>
          <w:tcPr>
            <w:tcW w:w="3689" w:type="dxa"/>
            <w:vMerge w:val="restart"/>
            <w:shd w:val="clear" w:color="auto" w:fill="auto"/>
          </w:tcPr>
          <w:p w:rsidR="00466A32" w:rsidRPr="00466A32" w:rsidRDefault="00466A32" w:rsidP="00160045">
            <w:pPr>
              <w:spacing w:after="0" w:line="240" w:lineRule="auto"/>
              <w:rPr>
                <w:rFonts w:ascii="Times New Roman" w:hAnsi="Times New Roman"/>
                <w:b/>
                <w:sz w:val="24"/>
                <w:szCs w:val="24"/>
              </w:rPr>
            </w:pPr>
            <w:r w:rsidRPr="00466A32">
              <w:rPr>
                <w:rFonts w:ascii="Times New Roman" w:hAnsi="Times New Roman"/>
                <w:b/>
                <w:sz w:val="24"/>
                <w:szCs w:val="24"/>
              </w:rPr>
              <w:t>Тема урока</w:t>
            </w:r>
          </w:p>
        </w:tc>
        <w:tc>
          <w:tcPr>
            <w:tcW w:w="992" w:type="dxa"/>
            <w:vMerge w:val="restart"/>
          </w:tcPr>
          <w:p w:rsidR="00466A32" w:rsidRPr="00466A32" w:rsidRDefault="00466A32" w:rsidP="00160045">
            <w:pPr>
              <w:spacing w:after="0" w:line="240" w:lineRule="auto"/>
              <w:jc w:val="center"/>
              <w:rPr>
                <w:rFonts w:ascii="Times New Roman" w:hAnsi="Times New Roman"/>
                <w:b/>
                <w:sz w:val="24"/>
                <w:szCs w:val="24"/>
              </w:rPr>
            </w:pPr>
            <w:r w:rsidRPr="00466A32">
              <w:rPr>
                <w:rFonts w:ascii="Times New Roman" w:hAnsi="Times New Roman"/>
                <w:b/>
                <w:sz w:val="24"/>
                <w:szCs w:val="24"/>
              </w:rPr>
              <w:t>Кол-во часов</w:t>
            </w:r>
          </w:p>
        </w:tc>
        <w:tc>
          <w:tcPr>
            <w:tcW w:w="1701" w:type="dxa"/>
            <w:gridSpan w:val="2"/>
            <w:tcBorders>
              <w:bottom w:val="single" w:sz="4" w:space="0" w:color="auto"/>
            </w:tcBorders>
            <w:shd w:val="clear" w:color="auto" w:fill="auto"/>
          </w:tcPr>
          <w:p w:rsidR="00466A32" w:rsidRPr="00466A32" w:rsidRDefault="00466A32" w:rsidP="00160045">
            <w:pPr>
              <w:spacing w:after="0" w:line="240" w:lineRule="auto"/>
              <w:jc w:val="center"/>
              <w:rPr>
                <w:rFonts w:ascii="Times New Roman" w:hAnsi="Times New Roman"/>
                <w:b/>
                <w:sz w:val="24"/>
                <w:szCs w:val="24"/>
              </w:rPr>
            </w:pPr>
            <w:r w:rsidRPr="00466A32">
              <w:rPr>
                <w:rFonts w:ascii="Times New Roman" w:hAnsi="Times New Roman"/>
                <w:b/>
                <w:sz w:val="24"/>
                <w:szCs w:val="24"/>
              </w:rPr>
              <w:t>Сроки  проведения</w:t>
            </w:r>
          </w:p>
        </w:tc>
        <w:tc>
          <w:tcPr>
            <w:tcW w:w="1417" w:type="dxa"/>
            <w:vMerge w:val="restart"/>
          </w:tcPr>
          <w:p w:rsidR="00466A32" w:rsidRPr="00466A32" w:rsidRDefault="00466A32" w:rsidP="00CE11BC">
            <w:pPr>
              <w:spacing w:after="0" w:line="240" w:lineRule="auto"/>
              <w:rPr>
                <w:rFonts w:ascii="Times New Roman" w:hAnsi="Times New Roman"/>
                <w:b/>
                <w:sz w:val="24"/>
                <w:szCs w:val="24"/>
              </w:rPr>
            </w:pPr>
            <w:r w:rsidRPr="00466A32">
              <w:rPr>
                <w:rFonts w:ascii="Times New Roman" w:eastAsia="Times New Roman" w:hAnsi="Times New Roman"/>
                <w:b/>
                <w:sz w:val="24"/>
                <w:szCs w:val="24"/>
                <w:lang w:val="be-BY" w:eastAsia="ru-RU"/>
              </w:rPr>
              <w:t>Этнокуль турные особенности региона*</w:t>
            </w:r>
          </w:p>
        </w:tc>
        <w:tc>
          <w:tcPr>
            <w:tcW w:w="958" w:type="dxa"/>
            <w:vMerge w:val="restart"/>
          </w:tcPr>
          <w:p w:rsidR="00466A32" w:rsidRPr="00466A32" w:rsidRDefault="00466A32" w:rsidP="00160045">
            <w:pPr>
              <w:spacing w:after="0" w:line="240" w:lineRule="auto"/>
              <w:jc w:val="center"/>
              <w:rPr>
                <w:rFonts w:ascii="Times New Roman" w:hAnsi="Times New Roman"/>
                <w:b/>
                <w:sz w:val="24"/>
                <w:szCs w:val="24"/>
              </w:rPr>
            </w:pPr>
            <w:r w:rsidRPr="00466A32">
              <w:rPr>
                <w:rFonts w:ascii="Times New Roman" w:hAnsi="Times New Roman"/>
                <w:b/>
                <w:sz w:val="24"/>
                <w:szCs w:val="24"/>
              </w:rPr>
              <w:t>Приме</w:t>
            </w:r>
          </w:p>
          <w:p w:rsidR="00466A32" w:rsidRPr="00466A32" w:rsidRDefault="00466A32" w:rsidP="00160045">
            <w:pPr>
              <w:spacing w:after="0" w:line="240" w:lineRule="auto"/>
              <w:jc w:val="center"/>
              <w:rPr>
                <w:rFonts w:ascii="Times New Roman" w:hAnsi="Times New Roman"/>
                <w:b/>
                <w:sz w:val="24"/>
                <w:szCs w:val="24"/>
              </w:rPr>
            </w:pPr>
            <w:proofErr w:type="spellStart"/>
            <w:r w:rsidRPr="00466A32">
              <w:rPr>
                <w:rFonts w:ascii="Times New Roman" w:hAnsi="Times New Roman"/>
                <w:b/>
                <w:sz w:val="24"/>
                <w:szCs w:val="24"/>
              </w:rPr>
              <w:t>чание</w:t>
            </w:r>
            <w:proofErr w:type="spellEnd"/>
          </w:p>
        </w:tc>
      </w:tr>
      <w:tr w:rsidR="00466A32" w:rsidRPr="001F1FFA" w:rsidTr="00CE11BC">
        <w:trPr>
          <w:trHeight w:val="139"/>
        </w:trPr>
        <w:tc>
          <w:tcPr>
            <w:tcW w:w="848" w:type="dxa"/>
            <w:vMerge/>
            <w:shd w:val="clear" w:color="auto" w:fill="auto"/>
          </w:tcPr>
          <w:p w:rsidR="00466A32" w:rsidRPr="009652DB" w:rsidRDefault="00466A32" w:rsidP="00160045">
            <w:pPr>
              <w:spacing w:after="0" w:line="240" w:lineRule="auto"/>
              <w:rPr>
                <w:rFonts w:ascii="Times New Roman" w:hAnsi="Times New Roman"/>
                <w:sz w:val="24"/>
              </w:rPr>
            </w:pPr>
          </w:p>
        </w:tc>
        <w:tc>
          <w:tcPr>
            <w:tcW w:w="3689" w:type="dxa"/>
            <w:vMerge/>
            <w:shd w:val="clear" w:color="auto" w:fill="auto"/>
          </w:tcPr>
          <w:p w:rsidR="00466A32" w:rsidRPr="009652DB" w:rsidRDefault="00466A32" w:rsidP="00160045">
            <w:pPr>
              <w:spacing w:after="0" w:line="240" w:lineRule="auto"/>
              <w:rPr>
                <w:rFonts w:ascii="Times New Roman" w:hAnsi="Times New Roman"/>
                <w:sz w:val="24"/>
              </w:rPr>
            </w:pPr>
          </w:p>
        </w:tc>
        <w:tc>
          <w:tcPr>
            <w:tcW w:w="992" w:type="dxa"/>
            <w:vMerge/>
          </w:tcPr>
          <w:p w:rsidR="00466A32" w:rsidRPr="009652DB" w:rsidRDefault="00466A32" w:rsidP="00160045">
            <w:pPr>
              <w:spacing w:after="0" w:line="240" w:lineRule="auto"/>
              <w:rPr>
                <w:rFonts w:ascii="Times New Roman" w:hAnsi="Times New Roman"/>
                <w:sz w:val="24"/>
              </w:rPr>
            </w:pPr>
          </w:p>
        </w:tc>
        <w:tc>
          <w:tcPr>
            <w:tcW w:w="850" w:type="dxa"/>
            <w:tcBorders>
              <w:top w:val="single" w:sz="4" w:space="0" w:color="auto"/>
            </w:tcBorders>
            <w:shd w:val="clear" w:color="auto" w:fill="auto"/>
          </w:tcPr>
          <w:p w:rsidR="00466A32" w:rsidRPr="009652DB" w:rsidRDefault="00466A32" w:rsidP="00160045">
            <w:pPr>
              <w:spacing w:after="0" w:line="240" w:lineRule="auto"/>
              <w:rPr>
                <w:rFonts w:ascii="Times New Roman" w:hAnsi="Times New Roman"/>
                <w:sz w:val="24"/>
              </w:rPr>
            </w:pPr>
            <w:r>
              <w:rPr>
                <w:rFonts w:ascii="Times New Roman" w:hAnsi="Times New Roman"/>
                <w:sz w:val="24"/>
              </w:rPr>
              <w:t>План</w:t>
            </w:r>
          </w:p>
        </w:tc>
        <w:tc>
          <w:tcPr>
            <w:tcW w:w="851" w:type="dxa"/>
            <w:tcBorders>
              <w:top w:val="single" w:sz="4" w:space="0" w:color="auto"/>
            </w:tcBorders>
            <w:shd w:val="clear" w:color="auto" w:fill="auto"/>
          </w:tcPr>
          <w:p w:rsidR="00466A32" w:rsidRPr="009652DB" w:rsidRDefault="00466A32" w:rsidP="00160045">
            <w:pPr>
              <w:spacing w:after="0" w:line="240" w:lineRule="auto"/>
              <w:rPr>
                <w:rFonts w:ascii="Times New Roman" w:hAnsi="Times New Roman"/>
                <w:sz w:val="24"/>
              </w:rPr>
            </w:pPr>
            <w:r>
              <w:rPr>
                <w:rFonts w:ascii="Times New Roman" w:hAnsi="Times New Roman"/>
                <w:sz w:val="24"/>
              </w:rPr>
              <w:t>Факт</w:t>
            </w:r>
          </w:p>
        </w:tc>
        <w:tc>
          <w:tcPr>
            <w:tcW w:w="1417" w:type="dxa"/>
            <w:vMerge/>
          </w:tcPr>
          <w:p w:rsidR="00466A32" w:rsidRPr="009652DB" w:rsidRDefault="00466A32" w:rsidP="00160045">
            <w:pPr>
              <w:spacing w:after="0" w:line="240" w:lineRule="auto"/>
              <w:rPr>
                <w:rFonts w:ascii="Times New Roman" w:hAnsi="Times New Roman"/>
                <w:sz w:val="24"/>
              </w:rPr>
            </w:pPr>
          </w:p>
        </w:tc>
        <w:tc>
          <w:tcPr>
            <w:tcW w:w="958" w:type="dxa"/>
            <w:vMerge/>
          </w:tcPr>
          <w:p w:rsidR="00466A32" w:rsidRPr="009652DB" w:rsidRDefault="00466A32" w:rsidP="00160045">
            <w:pPr>
              <w:spacing w:after="0" w:line="240" w:lineRule="auto"/>
              <w:rPr>
                <w:rFonts w:ascii="Times New Roman" w:hAnsi="Times New Roman"/>
                <w:sz w:val="24"/>
              </w:rPr>
            </w:pPr>
          </w:p>
        </w:tc>
      </w:tr>
      <w:tr w:rsidR="00466A32" w:rsidRPr="001F1FFA" w:rsidTr="00CE11BC">
        <w:trPr>
          <w:trHeight w:val="248"/>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1</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Русский язык как развивающееся явление</w:t>
            </w:r>
            <w:r w:rsidR="0094352F" w:rsidRPr="00383A14">
              <w:rPr>
                <w:rFonts w:ascii="Times New Roman" w:hAnsi="Times New Roman"/>
                <w:sz w:val="24"/>
                <w:szCs w:val="24"/>
              </w:rPr>
              <w:t>.</w:t>
            </w:r>
          </w:p>
        </w:tc>
        <w:tc>
          <w:tcPr>
            <w:tcW w:w="992" w:type="dxa"/>
          </w:tcPr>
          <w:p w:rsidR="00466A32" w:rsidRPr="00383A14"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r>
              <w:rPr>
                <w:rFonts w:ascii="Times New Roman" w:hAnsi="Times New Roman"/>
              </w:rPr>
              <w:t>Упр.6</w:t>
            </w: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3689" w:type="dxa"/>
            <w:shd w:val="clear" w:color="auto" w:fill="auto"/>
          </w:tcPr>
          <w:p w:rsidR="00466A32" w:rsidRPr="00383A14" w:rsidRDefault="00466A32" w:rsidP="00160045">
            <w:pPr>
              <w:spacing w:after="0" w:line="240" w:lineRule="auto"/>
              <w:rPr>
                <w:rFonts w:ascii="Times New Roman" w:hAnsi="Times New Roman"/>
                <w:b/>
                <w:sz w:val="24"/>
                <w:szCs w:val="24"/>
              </w:rPr>
            </w:pPr>
            <w:r w:rsidRPr="00383A14">
              <w:rPr>
                <w:rFonts w:ascii="Times New Roman" w:hAnsi="Times New Roman"/>
                <w:b/>
                <w:sz w:val="24"/>
                <w:szCs w:val="24"/>
              </w:rPr>
              <w:t xml:space="preserve">Повторение </w:t>
            </w:r>
            <w:proofErr w:type="gramStart"/>
            <w:r w:rsidRPr="00383A14">
              <w:rPr>
                <w:rFonts w:ascii="Times New Roman" w:hAnsi="Times New Roman"/>
                <w:b/>
                <w:sz w:val="24"/>
                <w:szCs w:val="24"/>
              </w:rPr>
              <w:t>изученного</w:t>
            </w:r>
            <w:proofErr w:type="gramEnd"/>
            <w:r w:rsidRPr="00383A14">
              <w:rPr>
                <w:rFonts w:ascii="Times New Roman" w:hAnsi="Times New Roman"/>
                <w:b/>
                <w:sz w:val="24"/>
                <w:szCs w:val="24"/>
              </w:rPr>
              <w:t xml:space="preserve"> в 5-6 классах</w:t>
            </w:r>
            <w:r w:rsidR="00C16502">
              <w:rPr>
                <w:rFonts w:ascii="Times New Roman" w:hAnsi="Times New Roman"/>
                <w:b/>
                <w:sz w:val="24"/>
                <w:szCs w:val="24"/>
              </w:rPr>
              <w:t xml:space="preserve"> (8ч)</w:t>
            </w:r>
          </w:p>
        </w:tc>
        <w:tc>
          <w:tcPr>
            <w:tcW w:w="992" w:type="dxa"/>
          </w:tcPr>
          <w:p w:rsidR="00466A32" w:rsidRPr="00383A14" w:rsidRDefault="00466A32" w:rsidP="00160045">
            <w:pPr>
              <w:spacing w:after="0" w:line="240" w:lineRule="auto"/>
              <w:rPr>
                <w:rFonts w:ascii="Times New Roman" w:hAnsi="Times New Roman"/>
                <w:sz w:val="24"/>
                <w:szCs w:val="24"/>
              </w:rPr>
            </w:pP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48"/>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2</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Синтаксис. Синтаксический разбор</w:t>
            </w:r>
            <w:r w:rsidR="0094352F" w:rsidRPr="00383A14">
              <w:rPr>
                <w:rFonts w:ascii="Times New Roman" w:hAnsi="Times New Roman"/>
                <w:sz w:val="24"/>
                <w:szCs w:val="24"/>
              </w:rPr>
              <w:t>.</w:t>
            </w:r>
          </w:p>
        </w:tc>
        <w:tc>
          <w:tcPr>
            <w:tcW w:w="992" w:type="dxa"/>
          </w:tcPr>
          <w:p w:rsidR="00466A32" w:rsidRPr="00383A14"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C86714" w:rsidRDefault="00466A32" w:rsidP="00160045">
            <w:pPr>
              <w:spacing w:after="0" w:line="240" w:lineRule="auto"/>
              <w:rPr>
                <w:rFonts w:ascii="Times New Roman" w:hAnsi="Times New Roman"/>
                <w:sz w:val="24"/>
                <w:szCs w:val="24"/>
              </w:rPr>
            </w:pPr>
            <w:r>
              <w:rPr>
                <w:rFonts w:ascii="Times New Roman" w:hAnsi="Times New Roman"/>
                <w:sz w:val="24"/>
                <w:szCs w:val="24"/>
              </w:rPr>
              <w:t>Упр.8</w:t>
            </w:r>
          </w:p>
        </w:tc>
        <w:tc>
          <w:tcPr>
            <w:tcW w:w="958" w:type="dxa"/>
          </w:tcPr>
          <w:p w:rsidR="00466A32" w:rsidRPr="00C86714" w:rsidRDefault="00466A32" w:rsidP="00160045">
            <w:pPr>
              <w:spacing w:after="0" w:line="240" w:lineRule="auto"/>
              <w:rPr>
                <w:rFonts w:ascii="Times New Roman" w:hAnsi="Times New Roman"/>
                <w:sz w:val="24"/>
                <w:szCs w:val="24"/>
              </w:rPr>
            </w:pPr>
          </w:p>
        </w:tc>
      </w:tr>
      <w:tr w:rsidR="00466A32" w:rsidRPr="001F1FFA" w:rsidTr="00CE11BC">
        <w:trPr>
          <w:trHeight w:val="263"/>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3</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Пунктуация. Пунктуационный разбор</w:t>
            </w:r>
            <w:r w:rsidR="0094352F" w:rsidRPr="00383A14">
              <w:rPr>
                <w:rFonts w:ascii="Times New Roman" w:hAnsi="Times New Roman"/>
                <w:sz w:val="24"/>
                <w:szCs w:val="24"/>
              </w:rPr>
              <w:t>.</w:t>
            </w:r>
          </w:p>
        </w:tc>
        <w:tc>
          <w:tcPr>
            <w:tcW w:w="992" w:type="dxa"/>
          </w:tcPr>
          <w:p w:rsidR="00466A32" w:rsidRPr="00383A14"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r>
              <w:rPr>
                <w:rFonts w:ascii="Times New Roman" w:hAnsi="Times New Roman"/>
              </w:rPr>
              <w:t>Упр.11</w:t>
            </w: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4</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Лексика и фразеология</w:t>
            </w:r>
            <w:r w:rsidR="0094352F" w:rsidRPr="00383A14">
              <w:rPr>
                <w:rFonts w:ascii="Times New Roman" w:hAnsi="Times New Roman"/>
                <w:sz w:val="24"/>
                <w:szCs w:val="24"/>
              </w:rPr>
              <w:t>.</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C86714" w:rsidRDefault="00466A32" w:rsidP="00160045">
            <w:pPr>
              <w:spacing w:after="0" w:line="240" w:lineRule="auto"/>
              <w:rPr>
                <w:rFonts w:ascii="Times New Roman" w:hAnsi="Times New Roman"/>
                <w:sz w:val="24"/>
                <w:szCs w:val="24"/>
              </w:rPr>
            </w:pPr>
            <w:r>
              <w:rPr>
                <w:rFonts w:ascii="Times New Roman" w:hAnsi="Times New Roman"/>
                <w:sz w:val="24"/>
                <w:szCs w:val="24"/>
              </w:rPr>
              <w:t>Упр.14</w:t>
            </w:r>
          </w:p>
        </w:tc>
        <w:tc>
          <w:tcPr>
            <w:tcW w:w="958" w:type="dxa"/>
          </w:tcPr>
          <w:p w:rsidR="00466A32" w:rsidRPr="00C86714" w:rsidRDefault="00466A32" w:rsidP="00160045">
            <w:pPr>
              <w:spacing w:after="0" w:line="240" w:lineRule="auto"/>
              <w:rPr>
                <w:rFonts w:ascii="Times New Roman" w:hAnsi="Times New Roman"/>
                <w:sz w:val="24"/>
                <w:szCs w:val="24"/>
              </w:rPr>
            </w:pPr>
          </w:p>
        </w:tc>
      </w:tr>
      <w:tr w:rsidR="00466A32" w:rsidRPr="001F1FFA" w:rsidTr="00CE11BC">
        <w:trPr>
          <w:trHeight w:val="263"/>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5</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Фонетика и орфография. Фонетический разбор слова</w:t>
            </w:r>
            <w:r w:rsidR="0094352F" w:rsidRPr="00383A14">
              <w:rPr>
                <w:rFonts w:ascii="Times New Roman" w:hAnsi="Times New Roman"/>
                <w:sz w:val="24"/>
                <w:szCs w:val="24"/>
              </w:rPr>
              <w:t>.</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94352F" w:rsidP="00160045">
            <w:pPr>
              <w:spacing w:after="0" w:line="240" w:lineRule="auto"/>
              <w:rPr>
                <w:rFonts w:ascii="Times New Roman" w:hAnsi="Times New Roman"/>
                <w:sz w:val="24"/>
                <w:szCs w:val="24"/>
              </w:rPr>
            </w:pPr>
            <w:r w:rsidRPr="00383A14">
              <w:rPr>
                <w:rFonts w:ascii="Times New Roman" w:hAnsi="Times New Roman"/>
                <w:sz w:val="24"/>
                <w:szCs w:val="24"/>
              </w:rPr>
              <w:t>6</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 xml:space="preserve">Словообразование и орфография. Морфемный </w:t>
            </w:r>
            <w:r w:rsidR="0094352F" w:rsidRPr="00383A14">
              <w:rPr>
                <w:rFonts w:ascii="Times New Roman" w:hAnsi="Times New Roman"/>
                <w:sz w:val="24"/>
                <w:szCs w:val="24"/>
              </w:rPr>
              <w:t xml:space="preserve">и словообразовательный </w:t>
            </w:r>
            <w:r w:rsidRPr="00383A14">
              <w:rPr>
                <w:rFonts w:ascii="Times New Roman" w:hAnsi="Times New Roman"/>
                <w:sz w:val="24"/>
                <w:szCs w:val="24"/>
              </w:rPr>
              <w:t>разбор</w:t>
            </w:r>
            <w:r w:rsidR="0094352F" w:rsidRPr="00383A14">
              <w:rPr>
                <w:rFonts w:ascii="Times New Roman" w:hAnsi="Times New Roman"/>
                <w:sz w:val="24"/>
                <w:szCs w:val="24"/>
              </w:rPr>
              <w:t>.</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94352F" w:rsidP="00160045">
            <w:pPr>
              <w:spacing w:after="0" w:line="240" w:lineRule="auto"/>
              <w:rPr>
                <w:rFonts w:ascii="Times New Roman" w:hAnsi="Times New Roman"/>
                <w:sz w:val="24"/>
                <w:szCs w:val="24"/>
              </w:rPr>
            </w:pPr>
            <w:r w:rsidRPr="00383A14">
              <w:rPr>
                <w:rFonts w:ascii="Times New Roman" w:hAnsi="Times New Roman"/>
                <w:sz w:val="24"/>
                <w:szCs w:val="24"/>
              </w:rPr>
              <w:t>7</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Морфология и орфография. Морфологический разбор слова</w:t>
            </w:r>
            <w:r w:rsidR="0094352F" w:rsidRPr="00383A14">
              <w:rPr>
                <w:rFonts w:ascii="Times New Roman" w:hAnsi="Times New Roman"/>
                <w:sz w:val="24"/>
                <w:szCs w:val="24"/>
              </w:rPr>
              <w:t>.</w:t>
            </w:r>
          </w:p>
        </w:tc>
        <w:tc>
          <w:tcPr>
            <w:tcW w:w="992" w:type="dxa"/>
          </w:tcPr>
          <w:p w:rsidR="00466A32" w:rsidRPr="00383A14" w:rsidRDefault="00C16502" w:rsidP="00C86714">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C86714">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D13665" w:rsidP="00160045">
            <w:pPr>
              <w:spacing w:after="0" w:line="240" w:lineRule="auto"/>
              <w:rPr>
                <w:rFonts w:ascii="Times New Roman" w:hAnsi="Times New Roman"/>
              </w:rPr>
            </w:pPr>
            <w:r>
              <w:rPr>
                <w:rFonts w:ascii="Times New Roman" w:hAnsi="Times New Roman"/>
              </w:rPr>
              <w:t xml:space="preserve">Знаменитые </w:t>
            </w:r>
            <w:proofErr w:type="spellStart"/>
            <w:r>
              <w:rPr>
                <w:rFonts w:ascii="Times New Roman" w:hAnsi="Times New Roman"/>
              </w:rPr>
              <w:t>дуванцы</w:t>
            </w:r>
            <w:proofErr w:type="spellEnd"/>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94352F" w:rsidP="00160045">
            <w:pPr>
              <w:spacing w:after="0" w:line="240" w:lineRule="auto"/>
              <w:rPr>
                <w:rFonts w:ascii="Times New Roman" w:hAnsi="Times New Roman"/>
                <w:sz w:val="24"/>
                <w:szCs w:val="24"/>
              </w:rPr>
            </w:pPr>
            <w:r w:rsidRPr="00383A14">
              <w:rPr>
                <w:rFonts w:ascii="Times New Roman" w:hAnsi="Times New Roman"/>
                <w:sz w:val="24"/>
                <w:szCs w:val="24"/>
              </w:rPr>
              <w:lastRenderedPageBreak/>
              <w:t>8</w:t>
            </w:r>
          </w:p>
        </w:tc>
        <w:tc>
          <w:tcPr>
            <w:tcW w:w="3689" w:type="dxa"/>
            <w:shd w:val="clear" w:color="auto" w:fill="auto"/>
          </w:tcPr>
          <w:p w:rsidR="00466A32" w:rsidRPr="00383A14" w:rsidRDefault="00D13665" w:rsidP="00160045">
            <w:pPr>
              <w:spacing w:after="0" w:line="240" w:lineRule="auto"/>
              <w:rPr>
                <w:rFonts w:ascii="Times New Roman" w:hAnsi="Times New Roman"/>
                <w:i/>
                <w:sz w:val="24"/>
                <w:szCs w:val="24"/>
              </w:rPr>
            </w:pPr>
            <w:r w:rsidRPr="00383A14">
              <w:rPr>
                <w:rFonts w:ascii="Times New Roman" w:hAnsi="Times New Roman"/>
                <w:b/>
                <w:i/>
                <w:sz w:val="24"/>
                <w:szCs w:val="24"/>
              </w:rPr>
              <w:t>Р/р</w:t>
            </w:r>
            <w:proofErr w:type="gramStart"/>
            <w:r w:rsidRPr="00383A14">
              <w:rPr>
                <w:rFonts w:ascii="Times New Roman" w:hAnsi="Times New Roman"/>
                <w:b/>
                <w:i/>
                <w:sz w:val="24"/>
                <w:szCs w:val="24"/>
              </w:rPr>
              <w:t>.</w:t>
            </w:r>
            <w:r w:rsidR="00466A32" w:rsidRPr="00383A14">
              <w:rPr>
                <w:rFonts w:ascii="Times New Roman" w:hAnsi="Times New Roman"/>
                <w:i/>
                <w:sz w:val="24"/>
                <w:szCs w:val="24"/>
              </w:rPr>
              <w:t>С</w:t>
            </w:r>
            <w:proofErr w:type="gramEnd"/>
            <w:r w:rsidR="00466A32" w:rsidRPr="00383A14">
              <w:rPr>
                <w:rFonts w:ascii="Times New Roman" w:hAnsi="Times New Roman"/>
                <w:i/>
                <w:sz w:val="24"/>
                <w:szCs w:val="24"/>
              </w:rPr>
              <w:t>очинение по картине И.И.Бродского «Летний сад осенью»</w:t>
            </w:r>
            <w:r w:rsidR="004434DD">
              <w:rPr>
                <w:rFonts w:ascii="Times New Roman" w:hAnsi="Times New Roman"/>
                <w:i/>
                <w:sz w:val="24"/>
                <w:szCs w:val="24"/>
              </w:rPr>
              <w:t>.</w:t>
            </w:r>
          </w:p>
        </w:tc>
        <w:tc>
          <w:tcPr>
            <w:tcW w:w="992" w:type="dxa"/>
          </w:tcPr>
          <w:p w:rsidR="00466A32" w:rsidRPr="00383A14"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94352F" w:rsidP="00160045">
            <w:pPr>
              <w:spacing w:after="0" w:line="240" w:lineRule="auto"/>
              <w:rPr>
                <w:rFonts w:ascii="Times New Roman" w:hAnsi="Times New Roman"/>
                <w:sz w:val="24"/>
                <w:szCs w:val="24"/>
              </w:rPr>
            </w:pPr>
            <w:r w:rsidRPr="00383A14">
              <w:rPr>
                <w:rFonts w:ascii="Times New Roman" w:hAnsi="Times New Roman"/>
                <w:sz w:val="24"/>
                <w:szCs w:val="24"/>
              </w:rPr>
              <w:t>9</w:t>
            </w:r>
          </w:p>
        </w:tc>
        <w:tc>
          <w:tcPr>
            <w:tcW w:w="3689" w:type="dxa"/>
            <w:shd w:val="clear" w:color="auto" w:fill="auto"/>
          </w:tcPr>
          <w:p w:rsidR="00466A32" w:rsidRPr="00383A14" w:rsidRDefault="00466A32" w:rsidP="00160045">
            <w:pPr>
              <w:spacing w:after="0" w:line="240" w:lineRule="auto"/>
              <w:rPr>
                <w:rFonts w:ascii="Times New Roman" w:hAnsi="Times New Roman"/>
                <w:b/>
                <w:i/>
                <w:sz w:val="24"/>
                <w:szCs w:val="24"/>
              </w:rPr>
            </w:pPr>
            <w:r w:rsidRPr="00383A14">
              <w:rPr>
                <w:rFonts w:ascii="Times New Roman" w:hAnsi="Times New Roman"/>
                <w:b/>
                <w:i/>
                <w:sz w:val="24"/>
                <w:szCs w:val="24"/>
              </w:rPr>
              <w:t xml:space="preserve">Контрольный диктант по теме «Повторение </w:t>
            </w:r>
            <w:proofErr w:type="gramStart"/>
            <w:r w:rsidRPr="00383A14">
              <w:rPr>
                <w:rFonts w:ascii="Times New Roman" w:hAnsi="Times New Roman"/>
                <w:b/>
                <w:i/>
                <w:sz w:val="24"/>
                <w:szCs w:val="24"/>
              </w:rPr>
              <w:t>изученного</w:t>
            </w:r>
            <w:proofErr w:type="gramEnd"/>
            <w:r w:rsidRPr="00383A14">
              <w:rPr>
                <w:rFonts w:ascii="Times New Roman" w:hAnsi="Times New Roman"/>
                <w:b/>
                <w:i/>
                <w:sz w:val="24"/>
                <w:szCs w:val="24"/>
              </w:rPr>
              <w:t xml:space="preserve"> в 5-6 классах»</w:t>
            </w:r>
          </w:p>
        </w:tc>
        <w:tc>
          <w:tcPr>
            <w:tcW w:w="992" w:type="dxa"/>
          </w:tcPr>
          <w:p w:rsidR="00466A32" w:rsidRPr="00383A14"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3689" w:type="dxa"/>
            <w:shd w:val="clear" w:color="auto" w:fill="auto"/>
          </w:tcPr>
          <w:p w:rsidR="00466A32" w:rsidRPr="00383A14" w:rsidRDefault="00466A32" w:rsidP="00160045">
            <w:pPr>
              <w:spacing w:after="0" w:line="240" w:lineRule="auto"/>
              <w:rPr>
                <w:rFonts w:ascii="Times New Roman" w:hAnsi="Times New Roman"/>
                <w:b/>
                <w:sz w:val="24"/>
                <w:szCs w:val="24"/>
              </w:rPr>
            </w:pPr>
            <w:r w:rsidRPr="00383A14">
              <w:rPr>
                <w:rFonts w:ascii="Times New Roman" w:hAnsi="Times New Roman"/>
                <w:b/>
                <w:sz w:val="24"/>
                <w:szCs w:val="24"/>
              </w:rPr>
              <w:t>Тексты и стили (4 ч)</w:t>
            </w:r>
          </w:p>
        </w:tc>
        <w:tc>
          <w:tcPr>
            <w:tcW w:w="992" w:type="dxa"/>
          </w:tcPr>
          <w:p w:rsidR="00466A32" w:rsidRPr="00383A14" w:rsidRDefault="00466A32" w:rsidP="00160045">
            <w:pPr>
              <w:spacing w:after="0" w:line="240" w:lineRule="auto"/>
              <w:rPr>
                <w:rFonts w:ascii="Times New Roman" w:hAnsi="Times New Roman"/>
                <w:sz w:val="24"/>
                <w:szCs w:val="24"/>
              </w:rPr>
            </w:pPr>
          </w:p>
        </w:tc>
        <w:tc>
          <w:tcPr>
            <w:tcW w:w="850"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10</w:t>
            </w:r>
          </w:p>
        </w:tc>
        <w:tc>
          <w:tcPr>
            <w:tcW w:w="3689" w:type="dxa"/>
            <w:shd w:val="clear" w:color="auto" w:fill="auto"/>
          </w:tcPr>
          <w:p w:rsidR="00466A32" w:rsidRPr="00CF58C4" w:rsidRDefault="003E510A" w:rsidP="00160045">
            <w:pPr>
              <w:spacing w:after="0" w:line="240" w:lineRule="auto"/>
              <w:rPr>
                <w:rFonts w:ascii="Times New Roman" w:hAnsi="Times New Roman"/>
                <w:i/>
                <w:sz w:val="24"/>
                <w:szCs w:val="24"/>
              </w:rPr>
            </w:pPr>
            <w:r w:rsidRPr="00383A14">
              <w:rPr>
                <w:rFonts w:ascii="Times New Roman" w:hAnsi="Times New Roman"/>
                <w:i/>
                <w:sz w:val="24"/>
                <w:szCs w:val="24"/>
              </w:rPr>
              <w:t>Работа над ошибками.</w:t>
            </w:r>
            <w:r w:rsidR="00CF58C4">
              <w:rPr>
                <w:rFonts w:ascii="Times New Roman" w:hAnsi="Times New Roman"/>
                <w:i/>
                <w:sz w:val="24"/>
                <w:szCs w:val="24"/>
              </w:rPr>
              <w:t xml:space="preserve"> </w:t>
            </w:r>
            <w:r w:rsidR="00466A32" w:rsidRPr="00383A14">
              <w:rPr>
                <w:rFonts w:ascii="Times New Roman" w:hAnsi="Times New Roman"/>
                <w:sz w:val="24"/>
                <w:szCs w:val="24"/>
              </w:rPr>
              <w:t>Текст</w:t>
            </w:r>
            <w:r w:rsidR="00383A14" w:rsidRPr="00383A14">
              <w:rPr>
                <w:rFonts w:ascii="Times New Roman" w:hAnsi="Times New Roman"/>
                <w:sz w:val="24"/>
                <w:szCs w:val="24"/>
              </w:rPr>
              <w:t>.</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11</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Диалог как текст. Виды диалога</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12</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Стили литературного языка</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13</w:t>
            </w:r>
          </w:p>
        </w:tc>
        <w:tc>
          <w:tcPr>
            <w:tcW w:w="3689" w:type="dxa"/>
            <w:shd w:val="clear" w:color="auto" w:fill="auto"/>
          </w:tcPr>
          <w:p w:rsidR="00466A32" w:rsidRPr="00383A14" w:rsidRDefault="003E510A" w:rsidP="003E510A">
            <w:pPr>
              <w:spacing w:after="0" w:line="240" w:lineRule="auto"/>
              <w:rPr>
                <w:rFonts w:ascii="Times New Roman" w:hAnsi="Times New Roman"/>
                <w:sz w:val="24"/>
                <w:szCs w:val="24"/>
              </w:rPr>
            </w:pPr>
            <w:proofErr w:type="gramStart"/>
            <w:r w:rsidRPr="003E510A">
              <w:rPr>
                <w:rFonts w:ascii="Times New Roman" w:hAnsi="Times New Roman"/>
                <w:b/>
                <w:i/>
                <w:sz w:val="24"/>
                <w:szCs w:val="24"/>
              </w:rPr>
              <w:t>Р</w:t>
            </w:r>
            <w:proofErr w:type="gramEnd"/>
            <w:r w:rsidRPr="003E510A">
              <w:rPr>
                <w:rFonts w:ascii="Times New Roman" w:hAnsi="Times New Roman"/>
                <w:b/>
                <w:i/>
                <w:sz w:val="24"/>
                <w:szCs w:val="24"/>
              </w:rPr>
              <w:t>/р</w:t>
            </w:r>
            <w:r w:rsidRPr="003E510A">
              <w:rPr>
                <w:rFonts w:ascii="Times New Roman" w:hAnsi="Times New Roman"/>
                <w:i/>
                <w:sz w:val="24"/>
                <w:szCs w:val="24"/>
              </w:rPr>
              <w:t xml:space="preserve">. </w:t>
            </w:r>
            <w:r w:rsidR="00466A32" w:rsidRPr="00383A14">
              <w:rPr>
                <w:rFonts w:ascii="Times New Roman" w:hAnsi="Times New Roman"/>
                <w:sz w:val="24"/>
                <w:szCs w:val="24"/>
              </w:rPr>
              <w:t>Публицистический стиль</w:t>
            </w:r>
            <w:r>
              <w:rPr>
                <w:rFonts w:ascii="Times New Roman" w:hAnsi="Times New Roman"/>
                <w:sz w:val="24"/>
                <w:szCs w:val="24"/>
              </w:rPr>
              <w:t>.</w:t>
            </w:r>
            <w:r w:rsidR="00517968">
              <w:rPr>
                <w:rFonts w:ascii="Times New Roman" w:hAnsi="Times New Roman"/>
                <w:sz w:val="24"/>
                <w:szCs w:val="24"/>
              </w:rPr>
              <w:t xml:space="preserve"> </w:t>
            </w:r>
            <w:r>
              <w:rPr>
                <w:rFonts w:ascii="Times New Roman" w:hAnsi="Times New Roman"/>
                <w:sz w:val="24"/>
                <w:szCs w:val="24"/>
              </w:rPr>
              <w:t>Публичное выступление.</w:t>
            </w:r>
          </w:p>
        </w:tc>
        <w:tc>
          <w:tcPr>
            <w:tcW w:w="992" w:type="dxa"/>
          </w:tcPr>
          <w:p w:rsidR="00466A32" w:rsidRPr="00383A14"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383A14" w:rsidRDefault="00466A32" w:rsidP="00F63F1B">
            <w:pPr>
              <w:spacing w:after="0" w:line="240" w:lineRule="auto"/>
              <w:rPr>
                <w:rFonts w:ascii="Times New Roman" w:hAnsi="Times New Roman"/>
                <w:sz w:val="24"/>
                <w:szCs w:val="24"/>
              </w:rPr>
            </w:pPr>
          </w:p>
        </w:tc>
        <w:tc>
          <w:tcPr>
            <w:tcW w:w="851" w:type="dxa"/>
            <w:shd w:val="clear" w:color="auto" w:fill="auto"/>
          </w:tcPr>
          <w:p w:rsidR="00466A32" w:rsidRPr="00383A14" w:rsidRDefault="00466A32" w:rsidP="00160045">
            <w:pPr>
              <w:spacing w:after="0" w:line="240" w:lineRule="auto"/>
              <w:rPr>
                <w:rFonts w:ascii="Times New Roman" w:hAnsi="Times New Roman"/>
                <w:sz w:val="24"/>
                <w:szCs w:val="24"/>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CB03E5" w:rsidRDefault="00466A32" w:rsidP="00160045">
            <w:pPr>
              <w:spacing w:after="0" w:line="240" w:lineRule="auto"/>
              <w:rPr>
                <w:rFonts w:ascii="Times New Roman" w:hAnsi="Times New Roman"/>
                <w:sz w:val="24"/>
                <w:szCs w:val="24"/>
              </w:rPr>
            </w:pPr>
          </w:p>
        </w:tc>
        <w:tc>
          <w:tcPr>
            <w:tcW w:w="3689" w:type="dxa"/>
            <w:shd w:val="clear" w:color="auto" w:fill="auto"/>
          </w:tcPr>
          <w:p w:rsidR="00466A32" w:rsidRPr="00383A14" w:rsidRDefault="00466A32" w:rsidP="00160045">
            <w:pPr>
              <w:spacing w:after="0" w:line="240" w:lineRule="auto"/>
              <w:rPr>
                <w:rFonts w:ascii="Times New Roman" w:hAnsi="Times New Roman"/>
                <w:b/>
                <w:sz w:val="24"/>
                <w:szCs w:val="24"/>
              </w:rPr>
            </w:pPr>
            <w:r w:rsidRPr="00383A14">
              <w:rPr>
                <w:rFonts w:ascii="Times New Roman" w:hAnsi="Times New Roman"/>
                <w:b/>
                <w:sz w:val="24"/>
                <w:szCs w:val="24"/>
              </w:rPr>
              <w:t xml:space="preserve">Морфология и </w:t>
            </w:r>
            <w:r w:rsidR="00C16502">
              <w:rPr>
                <w:rFonts w:ascii="Times New Roman" w:hAnsi="Times New Roman"/>
                <w:b/>
                <w:sz w:val="24"/>
                <w:szCs w:val="24"/>
              </w:rPr>
              <w:t xml:space="preserve">орфография. Культура речи </w:t>
            </w:r>
          </w:p>
        </w:tc>
        <w:tc>
          <w:tcPr>
            <w:tcW w:w="992" w:type="dxa"/>
          </w:tcPr>
          <w:p w:rsidR="00466A32" w:rsidRPr="001F1FFA" w:rsidRDefault="00466A32" w:rsidP="00160045">
            <w:pPr>
              <w:spacing w:after="0" w:line="240" w:lineRule="auto"/>
              <w:rPr>
                <w:rFonts w:ascii="Times New Roman" w:hAnsi="Times New Roman"/>
              </w:rPr>
            </w:pPr>
          </w:p>
        </w:tc>
        <w:tc>
          <w:tcPr>
            <w:tcW w:w="850" w:type="dxa"/>
            <w:shd w:val="clear" w:color="auto" w:fill="auto"/>
          </w:tcPr>
          <w:p w:rsidR="00466A32" w:rsidRPr="001F1FFA" w:rsidRDefault="00466A32" w:rsidP="00160045">
            <w:pPr>
              <w:spacing w:after="0" w:line="240" w:lineRule="auto"/>
              <w:rPr>
                <w:rFonts w:ascii="Times New Roman" w:hAnsi="Times New Roman"/>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CB03E5" w:rsidRDefault="00466A32" w:rsidP="00160045">
            <w:pPr>
              <w:spacing w:after="0" w:line="240" w:lineRule="auto"/>
              <w:rPr>
                <w:rFonts w:ascii="Times New Roman" w:hAnsi="Times New Roman"/>
                <w:sz w:val="24"/>
                <w:szCs w:val="24"/>
              </w:rPr>
            </w:pPr>
          </w:p>
        </w:tc>
        <w:tc>
          <w:tcPr>
            <w:tcW w:w="3689" w:type="dxa"/>
            <w:shd w:val="clear" w:color="auto" w:fill="auto"/>
          </w:tcPr>
          <w:p w:rsidR="00466A32" w:rsidRPr="00383A14" w:rsidRDefault="00C16502" w:rsidP="00160045">
            <w:pPr>
              <w:spacing w:after="0" w:line="240" w:lineRule="auto"/>
              <w:rPr>
                <w:rFonts w:ascii="Times New Roman" w:hAnsi="Times New Roman"/>
                <w:b/>
                <w:sz w:val="24"/>
                <w:szCs w:val="24"/>
              </w:rPr>
            </w:pPr>
            <w:r>
              <w:rPr>
                <w:rFonts w:ascii="Times New Roman" w:hAnsi="Times New Roman"/>
                <w:b/>
                <w:sz w:val="24"/>
                <w:szCs w:val="24"/>
              </w:rPr>
              <w:t>Причастие (21</w:t>
            </w:r>
            <w:r w:rsidR="00466A32" w:rsidRPr="00383A14">
              <w:rPr>
                <w:rFonts w:ascii="Times New Roman" w:hAnsi="Times New Roman"/>
                <w:b/>
                <w:sz w:val="24"/>
                <w:szCs w:val="24"/>
              </w:rPr>
              <w:t>ч)</w:t>
            </w:r>
          </w:p>
        </w:tc>
        <w:tc>
          <w:tcPr>
            <w:tcW w:w="992" w:type="dxa"/>
          </w:tcPr>
          <w:p w:rsidR="00466A32" w:rsidRPr="001F1FFA" w:rsidRDefault="00466A32" w:rsidP="00160045">
            <w:pPr>
              <w:spacing w:after="0" w:line="240" w:lineRule="auto"/>
              <w:rPr>
                <w:rFonts w:ascii="Times New Roman" w:hAnsi="Times New Roman"/>
              </w:rPr>
            </w:pPr>
          </w:p>
        </w:tc>
        <w:tc>
          <w:tcPr>
            <w:tcW w:w="850" w:type="dxa"/>
            <w:shd w:val="clear" w:color="auto" w:fill="auto"/>
          </w:tcPr>
          <w:p w:rsidR="00466A32" w:rsidRPr="001F1FFA" w:rsidRDefault="00466A32" w:rsidP="00160045">
            <w:pPr>
              <w:spacing w:after="0" w:line="240" w:lineRule="auto"/>
              <w:rPr>
                <w:rFonts w:ascii="Times New Roman" w:hAnsi="Times New Roman"/>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14</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Причастие как часть речи</w:t>
            </w:r>
          </w:p>
        </w:tc>
        <w:tc>
          <w:tcPr>
            <w:tcW w:w="992" w:type="dxa"/>
          </w:tcPr>
          <w:p w:rsidR="00466A32"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1F1FFA" w:rsidRDefault="00466A32" w:rsidP="00F63F1B">
            <w:pPr>
              <w:spacing w:after="0" w:line="240" w:lineRule="auto"/>
              <w:rPr>
                <w:rFonts w:ascii="Times New Roman" w:hAnsi="Times New Roman"/>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6A4FC4" w:rsidP="00160045">
            <w:pPr>
              <w:spacing w:after="0" w:line="240" w:lineRule="auto"/>
              <w:rPr>
                <w:rFonts w:ascii="Times New Roman" w:hAnsi="Times New Roman"/>
              </w:rPr>
            </w:pPr>
            <w:r>
              <w:rPr>
                <w:rFonts w:ascii="Times New Roman" w:hAnsi="Times New Roman"/>
              </w:rPr>
              <w:t>Упр.78</w:t>
            </w: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15</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Склонение причастий и правописание гласных в падежных окончаниях причастий</w:t>
            </w:r>
          </w:p>
        </w:tc>
        <w:tc>
          <w:tcPr>
            <w:tcW w:w="992" w:type="dxa"/>
          </w:tcPr>
          <w:p w:rsidR="00466A32"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1F1FFA" w:rsidRDefault="00466A32" w:rsidP="00F63F1B">
            <w:pPr>
              <w:spacing w:after="0" w:line="240" w:lineRule="auto"/>
              <w:rPr>
                <w:rFonts w:ascii="Times New Roman" w:hAnsi="Times New Roman"/>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16</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sz w:val="24"/>
                <w:szCs w:val="24"/>
              </w:rPr>
              <w:t>Причастный оборот. Выделение причастного оборота запятыми</w:t>
            </w:r>
          </w:p>
        </w:tc>
        <w:tc>
          <w:tcPr>
            <w:tcW w:w="992" w:type="dxa"/>
          </w:tcPr>
          <w:p w:rsidR="00466A32"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1F1FFA" w:rsidRDefault="00466A32" w:rsidP="00160045">
            <w:pPr>
              <w:spacing w:after="0" w:line="240" w:lineRule="auto"/>
              <w:rPr>
                <w:rFonts w:ascii="Times New Roman" w:hAnsi="Times New Roman"/>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466A32" w:rsidP="00160045">
            <w:pPr>
              <w:spacing w:after="0" w:line="240" w:lineRule="auto"/>
              <w:rPr>
                <w:rFonts w:ascii="Times New Roman" w:hAnsi="Times New Roman"/>
              </w:rPr>
            </w:pP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17</w:t>
            </w:r>
          </w:p>
        </w:tc>
        <w:tc>
          <w:tcPr>
            <w:tcW w:w="3689" w:type="dxa"/>
            <w:shd w:val="clear" w:color="auto" w:fill="auto"/>
          </w:tcPr>
          <w:p w:rsidR="00466A32" w:rsidRPr="00383A14" w:rsidRDefault="00383A14" w:rsidP="00160045">
            <w:pPr>
              <w:spacing w:after="0" w:line="240" w:lineRule="auto"/>
              <w:rPr>
                <w:rFonts w:ascii="Times New Roman" w:hAnsi="Times New Roman"/>
                <w:sz w:val="24"/>
                <w:szCs w:val="24"/>
              </w:rPr>
            </w:pPr>
            <w:r w:rsidRPr="00887476">
              <w:rPr>
                <w:rFonts w:ascii="Times New Roman" w:hAnsi="Times New Roman"/>
                <w:b/>
                <w:i/>
                <w:sz w:val="24"/>
                <w:szCs w:val="24"/>
              </w:rPr>
              <w:t>Р/р</w:t>
            </w:r>
            <w:proofErr w:type="gramStart"/>
            <w:r w:rsidRPr="00887476">
              <w:rPr>
                <w:rFonts w:ascii="Times New Roman" w:hAnsi="Times New Roman"/>
                <w:b/>
                <w:i/>
                <w:sz w:val="24"/>
                <w:szCs w:val="24"/>
              </w:rPr>
              <w:t>.</w:t>
            </w:r>
            <w:r w:rsidR="00466A32" w:rsidRPr="00383A14">
              <w:rPr>
                <w:rFonts w:ascii="Times New Roman" w:hAnsi="Times New Roman"/>
                <w:sz w:val="24"/>
                <w:szCs w:val="24"/>
              </w:rPr>
              <w:t>О</w:t>
            </w:r>
            <w:proofErr w:type="gramEnd"/>
            <w:r w:rsidR="00466A32" w:rsidRPr="00383A14">
              <w:rPr>
                <w:rFonts w:ascii="Times New Roman" w:hAnsi="Times New Roman"/>
                <w:sz w:val="24"/>
                <w:szCs w:val="24"/>
              </w:rPr>
              <w:t>писание внешности человека</w:t>
            </w:r>
            <w:r w:rsidR="003E510A">
              <w:rPr>
                <w:rFonts w:ascii="Times New Roman" w:hAnsi="Times New Roman"/>
                <w:sz w:val="24"/>
                <w:szCs w:val="24"/>
              </w:rPr>
              <w:t>.</w:t>
            </w:r>
            <w:r w:rsidR="003E510A" w:rsidRPr="00383A14">
              <w:rPr>
                <w:rFonts w:ascii="Times New Roman" w:hAnsi="Times New Roman"/>
                <w:i/>
                <w:sz w:val="24"/>
                <w:szCs w:val="24"/>
              </w:rPr>
              <w:t xml:space="preserve"> Сочинение по картине В.Хабарова «Портрет Милы»</w:t>
            </w:r>
          </w:p>
        </w:tc>
        <w:tc>
          <w:tcPr>
            <w:tcW w:w="992" w:type="dxa"/>
          </w:tcPr>
          <w:p w:rsidR="00466A32"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C86714" w:rsidRDefault="00466A32" w:rsidP="00160045">
            <w:pPr>
              <w:spacing w:after="0" w:line="240" w:lineRule="auto"/>
              <w:rPr>
                <w:rFonts w:ascii="Times New Roman" w:hAnsi="Times New Roman"/>
                <w:sz w:val="24"/>
                <w:szCs w:val="24"/>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6A4FC4" w:rsidP="00160045">
            <w:pPr>
              <w:spacing w:after="0" w:line="240" w:lineRule="auto"/>
              <w:rPr>
                <w:rFonts w:ascii="Times New Roman" w:hAnsi="Times New Roman"/>
              </w:rPr>
            </w:pPr>
            <w:r>
              <w:rPr>
                <w:rFonts w:ascii="Times New Roman" w:hAnsi="Times New Roman"/>
              </w:rPr>
              <w:t>Художники РБ</w:t>
            </w:r>
          </w:p>
        </w:tc>
        <w:tc>
          <w:tcPr>
            <w:tcW w:w="958" w:type="dxa"/>
          </w:tcPr>
          <w:p w:rsidR="00466A32" w:rsidRPr="001F1FFA" w:rsidRDefault="00466A32" w:rsidP="00160045">
            <w:pPr>
              <w:spacing w:after="0" w:line="240" w:lineRule="auto"/>
              <w:rPr>
                <w:rFonts w:ascii="Times New Roman" w:hAnsi="Times New Roman"/>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18</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color w:val="000000"/>
                <w:sz w:val="24"/>
                <w:szCs w:val="24"/>
                <w:shd w:val="clear" w:color="auto" w:fill="FFFFFF"/>
              </w:rPr>
              <w:t>Действительные и страдательные причастия</w:t>
            </w:r>
          </w:p>
        </w:tc>
        <w:tc>
          <w:tcPr>
            <w:tcW w:w="992" w:type="dxa"/>
          </w:tcPr>
          <w:p w:rsidR="00466A32"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1F1FFA" w:rsidRDefault="00466A32" w:rsidP="00F63F1B">
            <w:pPr>
              <w:spacing w:after="0" w:line="240" w:lineRule="auto"/>
              <w:rPr>
                <w:rFonts w:ascii="Times New Roman" w:hAnsi="Times New Roman"/>
              </w:rPr>
            </w:pPr>
          </w:p>
        </w:tc>
        <w:tc>
          <w:tcPr>
            <w:tcW w:w="851" w:type="dxa"/>
            <w:shd w:val="clear" w:color="auto" w:fill="auto"/>
          </w:tcPr>
          <w:p w:rsidR="00466A32" w:rsidRPr="00C86714" w:rsidRDefault="00466A32" w:rsidP="00160045">
            <w:pPr>
              <w:spacing w:after="0" w:line="240" w:lineRule="auto"/>
              <w:rPr>
                <w:rFonts w:ascii="Times New Roman" w:hAnsi="Times New Roman"/>
                <w:sz w:val="24"/>
                <w:szCs w:val="24"/>
              </w:rPr>
            </w:pPr>
          </w:p>
        </w:tc>
        <w:tc>
          <w:tcPr>
            <w:tcW w:w="1417" w:type="dxa"/>
          </w:tcPr>
          <w:p w:rsidR="00466A32" w:rsidRPr="00C86714" w:rsidRDefault="00466A32" w:rsidP="00160045">
            <w:pPr>
              <w:spacing w:after="0" w:line="240" w:lineRule="auto"/>
              <w:rPr>
                <w:rFonts w:ascii="Times New Roman" w:hAnsi="Times New Roman"/>
                <w:sz w:val="24"/>
                <w:szCs w:val="24"/>
              </w:rPr>
            </w:pPr>
          </w:p>
        </w:tc>
        <w:tc>
          <w:tcPr>
            <w:tcW w:w="958" w:type="dxa"/>
          </w:tcPr>
          <w:p w:rsidR="00466A32" w:rsidRPr="00C86714" w:rsidRDefault="00466A32" w:rsidP="00160045">
            <w:pPr>
              <w:spacing w:after="0" w:line="240" w:lineRule="auto"/>
              <w:rPr>
                <w:rFonts w:ascii="Times New Roman" w:hAnsi="Times New Roman"/>
                <w:sz w:val="24"/>
                <w:szCs w:val="24"/>
              </w:rPr>
            </w:pPr>
          </w:p>
        </w:tc>
      </w:tr>
      <w:tr w:rsidR="00466A32" w:rsidRPr="001F1FFA" w:rsidTr="00CE11BC">
        <w:trPr>
          <w:trHeight w:val="263"/>
        </w:trPr>
        <w:tc>
          <w:tcPr>
            <w:tcW w:w="848" w:type="dxa"/>
            <w:shd w:val="clear" w:color="auto" w:fill="auto"/>
          </w:tcPr>
          <w:p w:rsidR="00466A32" w:rsidRPr="00383A14" w:rsidRDefault="003E510A" w:rsidP="00160045">
            <w:pPr>
              <w:spacing w:after="0" w:line="240" w:lineRule="auto"/>
              <w:rPr>
                <w:rFonts w:ascii="Times New Roman" w:hAnsi="Times New Roman"/>
                <w:sz w:val="24"/>
                <w:szCs w:val="24"/>
              </w:rPr>
            </w:pPr>
            <w:r>
              <w:rPr>
                <w:rFonts w:ascii="Times New Roman" w:hAnsi="Times New Roman"/>
                <w:sz w:val="24"/>
                <w:szCs w:val="24"/>
              </w:rPr>
              <w:t>19</w:t>
            </w:r>
          </w:p>
        </w:tc>
        <w:tc>
          <w:tcPr>
            <w:tcW w:w="3689" w:type="dxa"/>
            <w:shd w:val="clear" w:color="auto" w:fill="auto"/>
          </w:tcPr>
          <w:p w:rsidR="00466A32" w:rsidRPr="00383A14" w:rsidRDefault="00466A32" w:rsidP="00160045">
            <w:pPr>
              <w:spacing w:after="0" w:line="240" w:lineRule="auto"/>
              <w:rPr>
                <w:rFonts w:ascii="Times New Roman" w:hAnsi="Times New Roman"/>
                <w:sz w:val="24"/>
                <w:szCs w:val="24"/>
              </w:rPr>
            </w:pPr>
            <w:r w:rsidRPr="00383A14">
              <w:rPr>
                <w:rFonts w:ascii="Times New Roman" w:hAnsi="Times New Roman"/>
                <w:color w:val="000000"/>
                <w:sz w:val="24"/>
                <w:szCs w:val="24"/>
                <w:shd w:val="clear" w:color="auto" w:fill="FFFFFF"/>
              </w:rPr>
              <w:t>Краткие и полные страдательные причастия</w:t>
            </w:r>
          </w:p>
        </w:tc>
        <w:tc>
          <w:tcPr>
            <w:tcW w:w="992" w:type="dxa"/>
          </w:tcPr>
          <w:p w:rsidR="00466A32"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466A32" w:rsidRPr="001F1FFA" w:rsidRDefault="00466A32" w:rsidP="00F63F1B">
            <w:pPr>
              <w:spacing w:after="0" w:line="240" w:lineRule="auto"/>
              <w:rPr>
                <w:rFonts w:ascii="Times New Roman" w:hAnsi="Times New Roman"/>
              </w:rPr>
            </w:pPr>
          </w:p>
        </w:tc>
        <w:tc>
          <w:tcPr>
            <w:tcW w:w="851" w:type="dxa"/>
            <w:shd w:val="clear" w:color="auto" w:fill="auto"/>
          </w:tcPr>
          <w:p w:rsidR="00466A32" w:rsidRPr="001F1FFA" w:rsidRDefault="00466A32" w:rsidP="00160045">
            <w:pPr>
              <w:spacing w:after="0" w:line="240" w:lineRule="auto"/>
              <w:rPr>
                <w:rFonts w:ascii="Times New Roman" w:hAnsi="Times New Roman"/>
              </w:rPr>
            </w:pPr>
          </w:p>
        </w:tc>
        <w:tc>
          <w:tcPr>
            <w:tcW w:w="1417" w:type="dxa"/>
          </w:tcPr>
          <w:p w:rsidR="00466A32" w:rsidRPr="001F1FFA" w:rsidRDefault="006A4FC4" w:rsidP="00160045">
            <w:pPr>
              <w:spacing w:after="0" w:line="240" w:lineRule="auto"/>
              <w:rPr>
                <w:rFonts w:ascii="Times New Roman" w:hAnsi="Times New Roman"/>
              </w:rPr>
            </w:pPr>
            <w:r>
              <w:rPr>
                <w:rFonts w:ascii="Times New Roman" w:hAnsi="Times New Roman"/>
              </w:rPr>
              <w:t>Упр.105</w:t>
            </w:r>
          </w:p>
        </w:tc>
        <w:tc>
          <w:tcPr>
            <w:tcW w:w="958" w:type="dxa"/>
          </w:tcPr>
          <w:p w:rsidR="00466A32" w:rsidRPr="001F1FFA" w:rsidRDefault="00466A32"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t>20</w:t>
            </w:r>
          </w:p>
        </w:tc>
        <w:tc>
          <w:tcPr>
            <w:tcW w:w="3689" w:type="dxa"/>
            <w:shd w:val="clear" w:color="auto" w:fill="auto"/>
          </w:tcPr>
          <w:p w:rsidR="003E510A" w:rsidRPr="00383A14" w:rsidRDefault="003E510A" w:rsidP="00160045">
            <w:pPr>
              <w:pStyle w:val="p23"/>
              <w:shd w:val="clear" w:color="auto" w:fill="FFFFFF"/>
              <w:spacing w:before="0" w:beforeAutospacing="0" w:after="0" w:afterAutospacing="0"/>
              <w:ind w:right="-569"/>
              <w:rPr>
                <w:color w:val="000000"/>
                <w:lang w:eastAsia="en-US"/>
              </w:rPr>
            </w:pPr>
            <w:r w:rsidRPr="00383A14">
              <w:rPr>
                <w:color w:val="000000"/>
                <w:lang w:eastAsia="en-US"/>
              </w:rPr>
              <w:t>Действительные причастия</w:t>
            </w:r>
            <w:r w:rsidR="00CF58C4">
              <w:rPr>
                <w:color w:val="000000"/>
                <w:lang w:eastAsia="en-US"/>
              </w:rPr>
              <w:t xml:space="preserve"> </w:t>
            </w:r>
            <w:r w:rsidRPr="00383A14">
              <w:rPr>
                <w:color w:val="000000"/>
                <w:lang w:eastAsia="en-US"/>
              </w:rPr>
              <w:t>настоящего времени. Гласные в суффиксах действительных причастий настоящего времени</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C86714"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t>21</w:t>
            </w:r>
          </w:p>
        </w:tc>
        <w:tc>
          <w:tcPr>
            <w:tcW w:w="3689" w:type="dxa"/>
            <w:shd w:val="clear" w:color="auto" w:fill="auto"/>
          </w:tcPr>
          <w:p w:rsidR="003E510A" w:rsidRPr="00510EA6" w:rsidRDefault="003E510A" w:rsidP="00160045">
            <w:pPr>
              <w:pStyle w:val="p23"/>
              <w:shd w:val="clear" w:color="auto" w:fill="FFFFFF"/>
              <w:spacing w:before="0" w:beforeAutospacing="0" w:after="0" w:afterAutospacing="0"/>
              <w:ind w:right="-569"/>
              <w:rPr>
                <w:color w:val="000000"/>
                <w:lang w:eastAsia="en-US"/>
              </w:rPr>
            </w:pPr>
            <w:r w:rsidRPr="00510EA6">
              <w:rPr>
                <w:color w:val="000000"/>
                <w:lang w:eastAsia="en-US"/>
              </w:rPr>
              <w:t>Действительные причастия прошедшего времени.</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A5568A" w:rsidRPr="001F1FFA" w:rsidTr="00CE11BC">
        <w:trPr>
          <w:trHeight w:val="263"/>
        </w:trPr>
        <w:tc>
          <w:tcPr>
            <w:tcW w:w="848" w:type="dxa"/>
            <w:shd w:val="clear" w:color="auto" w:fill="auto"/>
          </w:tcPr>
          <w:p w:rsidR="00A5568A" w:rsidRDefault="00A5568A" w:rsidP="00C16502">
            <w:pPr>
              <w:spacing w:after="0" w:line="240" w:lineRule="auto"/>
              <w:rPr>
                <w:rFonts w:ascii="Times New Roman" w:hAnsi="Times New Roman"/>
                <w:sz w:val="24"/>
                <w:szCs w:val="24"/>
              </w:rPr>
            </w:pPr>
            <w:r>
              <w:rPr>
                <w:rFonts w:ascii="Times New Roman" w:hAnsi="Times New Roman"/>
                <w:sz w:val="24"/>
                <w:szCs w:val="24"/>
              </w:rPr>
              <w:t>22</w:t>
            </w:r>
          </w:p>
        </w:tc>
        <w:tc>
          <w:tcPr>
            <w:tcW w:w="3689" w:type="dxa"/>
            <w:shd w:val="clear" w:color="auto" w:fill="auto"/>
          </w:tcPr>
          <w:p w:rsidR="00A5568A" w:rsidRPr="00A5568A" w:rsidRDefault="00A5568A" w:rsidP="00160045">
            <w:pPr>
              <w:pStyle w:val="p23"/>
              <w:shd w:val="clear" w:color="auto" w:fill="FFFFFF"/>
              <w:spacing w:before="0" w:beforeAutospacing="0" w:after="0" w:afterAutospacing="0"/>
              <w:ind w:right="-569"/>
              <w:rPr>
                <w:b/>
                <w:i/>
                <w:color w:val="000000"/>
                <w:lang w:eastAsia="en-US"/>
              </w:rPr>
            </w:pPr>
            <w:r w:rsidRPr="00A5568A">
              <w:rPr>
                <w:b/>
                <w:i/>
                <w:color w:val="000000"/>
                <w:lang w:eastAsia="en-US"/>
              </w:rPr>
              <w:t>Контрольный диктант  с грамматическим заданием</w:t>
            </w:r>
          </w:p>
        </w:tc>
        <w:tc>
          <w:tcPr>
            <w:tcW w:w="992" w:type="dxa"/>
          </w:tcPr>
          <w:p w:rsidR="00A5568A" w:rsidRDefault="00A5568A" w:rsidP="00F63F1B">
            <w:pPr>
              <w:spacing w:after="0" w:line="240" w:lineRule="auto"/>
              <w:rPr>
                <w:rFonts w:ascii="Times New Roman" w:hAnsi="Times New Roman"/>
                <w:sz w:val="24"/>
                <w:szCs w:val="24"/>
              </w:rPr>
            </w:pPr>
          </w:p>
        </w:tc>
        <w:tc>
          <w:tcPr>
            <w:tcW w:w="850" w:type="dxa"/>
            <w:shd w:val="clear" w:color="auto" w:fill="auto"/>
          </w:tcPr>
          <w:p w:rsidR="00A5568A" w:rsidRPr="001F1FFA" w:rsidRDefault="00A5568A" w:rsidP="00F63F1B">
            <w:pPr>
              <w:spacing w:after="0" w:line="240" w:lineRule="auto"/>
              <w:rPr>
                <w:rFonts w:ascii="Times New Roman" w:hAnsi="Times New Roman"/>
              </w:rPr>
            </w:pPr>
          </w:p>
        </w:tc>
        <w:tc>
          <w:tcPr>
            <w:tcW w:w="851" w:type="dxa"/>
            <w:shd w:val="clear" w:color="auto" w:fill="auto"/>
          </w:tcPr>
          <w:p w:rsidR="00A5568A" w:rsidRPr="001F1FFA" w:rsidRDefault="00A5568A" w:rsidP="00160045">
            <w:pPr>
              <w:spacing w:after="0" w:line="240" w:lineRule="auto"/>
              <w:rPr>
                <w:rFonts w:ascii="Times New Roman" w:hAnsi="Times New Roman"/>
              </w:rPr>
            </w:pPr>
          </w:p>
        </w:tc>
        <w:tc>
          <w:tcPr>
            <w:tcW w:w="1417" w:type="dxa"/>
          </w:tcPr>
          <w:p w:rsidR="00A5568A" w:rsidRPr="001F1FFA" w:rsidRDefault="00A5568A" w:rsidP="00160045">
            <w:pPr>
              <w:spacing w:after="0" w:line="240" w:lineRule="auto"/>
              <w:rPr>
                <w:rFonts w:ascii="Times New Roman" w:hAnsi="Times New Roman"/>
              </w:rPr>
            </w:pPr>
          </w:p>
        </w:tc>
        <w:tc>
          <w:tcPr>
            <w:tcW w:w="958" w:type="dxa"/>
          </w:tcPr>
          <w:p w:rsidR="00A5568A" w:rsidRPr="001F1FFA" w:rsidRDefault="00A5568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7419B" w:rsidRDefault="003E510A" w:rsidP="00C16502">
            <w:pPr>
              <w:spacing w:after="0" w:line="240" w:lineRule="auto"/>
              <w:rPr>
                <w:rFonts w:ascii="Times New Roman" w:hAnsi="Times New Roman"/>
                <w:sz w:val="24"/>
                <w:szCs w:val="24"/>
              </w:rPr>
            </w:pPr>
            <w:r>
              <w:rPr>
                <w:rFonts w:ascii="Times New Roman" w:hAnsi="Times New Roman"/>
                <w:sz w:val="24"/>
                <w:szCs w:val="24"/>
              </w:rPr>
              <w:t>2</w:t>
            </w:r>
            <w:r w:rsidR="00A5568A">
              <w:rPr>
                <w:rFonts w:ascii="Times New Roman" w:hAnsi="Times New Roman"/>
                <w:sz w:val="24"/>
                <w:szCs w:val="24"/>
              </w:rPr>
              <w:t>3</w:t>
            </w:r>
          </w:p>
        </w:tc>
        <w:tc>
          <w:tcPr>
            <w:tcW w:w="3689" w:type="dxa"/>
            <w:shd w:val="clear" w:color="auto" w:fill="auto"/>
          </w:tcPr>
          <w:p w:rsidR="001C523D" w:rsidRDefault="00A5568A" w:rsidP="00160045">
            <w:pPr>
              <w:pStyle w:val="p23"/>
              <w:shd w:val="clear" w:color="auto" w:fill="FFFFFF"/>
              <w:spacing w:before="0" w:beforeAutospacing="0" w:after="0" w:afterAutospacing="0"/>
              <w:ind w:right="-569"/>
              <w:rPr>
                <w:color w:val="000000"/>
                <w:lang w:eastAsia="en-US"/>
              </w:rPr>
            </w:pPr>
            <w:r w:rsidRPr="00A5568A">
              <w:rPr>
                <w:color w:val="000000"/>
                <w:lang w:eastAsia="en-US"/>
              </w:rPr>
              <w:t>Работа над ошибками.</w:t>
            </w:r>
            <w:r w:rsidR="001C523D">
              <w:rPr>
                <w:color w:val="000000"/>
                <w:lang w:eastAsia="en-US"/>
              </w:rPr>
              <w:t xml:space="preserve"> </w:t>
            </w:r>
          </w:p>
          <w:p w:rsidR="003E510A" w:rsidRPr="00CF58C4" w:rsidRDefault="003E510A" w:rsidP="00160045">
            <w:pPr>
              <w:pStyle w:val="p23"/>
              <w:shd w:val="clear" w:color="auto" w:fill="FFFFFF"/>
              <w:spacing w:before="0" w:beforeAutospacing="0" w:after="0" w:afterAutospacing="0"/>
              <w:ind w:right="-569"/>
              <w:rPr>
                <w:color w:val="000000"/>
                <w:lang w:eastAsia="en-US"/>
              </w:rPr>
            </w:pPr>
            <w:proofErr w:type="gramStart"/>
            <w:r w:rsidRPr="00510EA6">
              <w:rPr>
                <w:b/>
                <w:i/>
                <w:color w:val="000000"/>
                <w:lang w:eastAsia="en-US"/>
              </w:rPr>
              <w:t>Р</w:t>
            </w:r>
            <w:proofErr w:type="gramEnd"/>
            <w:r w:rsidRPr="00510EA6">
              <w:rPr>
                <w:b/>
                <w:i/>
                <w:color w:val="000000"/>
                <w:lang w:eastAsia="en-US"/>
              </w:rPr>
              <w:t>/р.</w:t>
            </w:r>
            <w:r w:rsidRPr="00510EA6">
              <w:rPr>
                <w:i/>
                <w:color w:val="000000"/>
                <w:lang w:eastAsia="en-US"/>
              </w:rPr>
              <w:t xml:space="preserve"> Изложение (упр.116)</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F61719" w:rsidRDefault="003E510A" w:rsidP="00160045">
            <w:pPr>
              <w:spacing w:after="0" w:line="240" w:lineRule="auto"/>
              <w:rPr>
                <w:rFonts w:ascii="Times New Roman" w:hAnsi="Times New Roman"/>
                <w:sz w:val="24"/>
                <w:szCs w:val="24"/>
              </w:rPr>
            </w:pPr>
          </w:p>
        </w:tc>
        <w:tc>
          <w:tcPr>
            <w:tcW w:w="1417" w:type="dxa"/>
          </w:tcPr>
          <w:p w:rsidR="003E510A" w:rsidRPr="00F61719" w:rsidRDefault="003E510A" w:rsidP="00160045">
            <w:pPr>
              <w:spacing w:after="0" w:line="240" w:lineRule="auto"/>
              <w:rPr>
                <w:rFonts w:ascii="Times New Roman" w:hAnsi="Times New Roman"/>
                <w:sz w:val="24"/>
                <w:szCs w:val="24"/>
              </w:rPr>
            </w:pPr>
          </w:p>
        </w:tc>
        <w:tc>
          <w:tcPr>
            <w:tcW w:w="958" w:type="dxa"/>
          </w:tcPr>
          <w:p w:rsidR="003E510A" w:rsidRPr="00F61719"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57419B" w:rsidRDefault="003E510A" w:rsidP="00C16502">
            <w:pPr>
              <w:spacing w:after="0" w:line="240" w:lineRule="auto"/>
              <w:rPr>
                <w:rFonts w:ascii="Times New Roman" w:hAnsi="Times New Roman"/>
                <w:sz w:val="24"/>
                <w:szCs w:val="24"/>
              </w:rPr>
            </w:pPr>
            <w:r>
              <w:rPr>
                <w:rFonts w:ascii="Times New Roman" w:hAnsi="Times New Roman"/>
                <w:sz w:val="24"/>
                <w:szCs w:val="24"/>
              </w:rPr>
              <w:t>2</w:t>
            </w:r>
            <w:r w:rsidR="00A5568A">
              <w:rPr>
                <w:rFonts w:ascii="Times New Roman" w:hAnsi="Times New Roman"/>
                <w:sz w:val="24"/>
                <w:szCs w:val="24"/>
              </w:rPr>
              <w:t>4</w:t>
            </w:r>
          </w:p>
        </w:tc>
        <w:tc>
          <w:tcPr>
            <w:tcW w:w="3689" w:type="dxa"/>
            <w:shd w:val="clear" w:color="auto" w:fill="auto"/>
          </w:tcPr>
          <w:p w:rsidR="003E510A" w:rsidRPr="0057419B" w:rsidRDefault="003E510A" w:rsidP="00160045">
            <w:pPr>
              <w:spacing w:after="0" w:line="240" w:lineRule="auto"/>
              <w:rPr>
                <w:rFonts w:ascii="Times New Roman" w:hAnsi="Times New Roman"/>
                <w:sz w:val="24"/>
                <w:szCs w:val="24"/>
              </w:rPr>
            </w:pPr>
            <w:r w:rsidRPr="0057419B">
              <w:rPr>
                <w:rFonts w:ascii="Times New Roman" w:hAnsi="Times New Roman"/>
                <w:color w:val="000000"/>
                <w:sz w:val="24"/>
                <w:szCs w:val="24"/>
                <w:shd w:val="clear" w:color="auto" w:fill="FFFFFF"/>
              </w:rPr>
              <w:t>Страдательные причастия настоящего времени. Гласные в суффиксах страдательных причастий настоящего времени</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6A4FC4" w:rsidP="00160045">
            <w:pPr>
              <w:spacing w:after="0" w:line="240" w:lineRule="auto"/>
              <w:rPr>
                <w:rFonts w:ascii="Times New Roman" w:hAnsi="Times New Roman"/>
              </w:rPr>
            </w:pPr>
            <w:r>
              <w:rPr>
                <w:rFonts w:ascii="Times New Roman" w:hAnsi="Times New Roman"/>
              </w:rPr>
              <w:t>Упр.122</w:t>
            </w: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7419B" w:rsidRDefault="003E510A" w:rsidP="00C16502">
            <w:pPr>
              <w:spacing w:after="0" w:line="240" w:lineRule="auto"/>
              <w:rPr>
                <w:rFonts w:ascii="Times New Roman" w:hAnsi="Times New Roman"/>
                <w:sz w:val="24"/>
                <w:szCs w:val="24"/>
              </w:rPr>
            </w:pPr>
            <w:r>
              <w:rPr>
                <w:rFonts w:ascii="Times New Roman" w:hAnsi="Times New Roman"/>
                <w:sz w:val="24"/>
                <w:szCs w:val="24"/>
              </w:rPr>
              <w:t>2</w:t>
            </w:r>
            <w:r w:rsidR="00A5568A">
              <w:rPr>
                <w:rFonts w:ascii="Times New Roman" w:hAnsi="Times New Roman"/>
                <w:sz w:val="24"/>
                <w:szCs w:val="24"/>
              </w:rPr>
              <w:t>5</w:t>
            </w:r>
          </w:p>
        </w:tc>
        <w:tc>
          <w:tcPr>
            <w:tcW w:w="3689" w:type="dxa"/>
            <w:shd w:val="clear" w:color="auto" w:fill="auto"/>
          </w:tcPr>
          <w:p w:rsidR="003E510A" w:rsidRPr="0057419B" w:rsidRDefault="003E510A" w:rsidP="00160045">
            <w:pPr>
              <w:spacing w:after="0" w:line="240" w:lineRule="auto"/>
              <w:rPr>
                <w:rFonts w:ascii="Times New Roman" w:hAnsi="Times New Roman"/>
                <w:sz w:val="24"/>
                <w:szCs w:val="24"/>
              </w:rPr>
            </w:pPr>
            <w:r w:rsidRPr="0057419B">
              <w:rPr>
                <w:rFonts w:ascii="Times New Roman" w:hAnsi="Times New Roman"/>
                <w:color w:val="000000"/>
                <w:sz w:val="24"/>
                <w:szCs w:val="24"/>
                <w:shd w:val="clear" w:color="auto" w:fill="FFFFFF"/>
              </w:rPr>
              <w:t>Страдательные причастия прошедшего времени</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F61719"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F61719" w:rsidRDefault="003E510A" w:rsidP="00160045">
            <w:pPr>
              <w:spacing w:after="0" w:line="240" w:lineRule="auto"/>
              <w:rPr>
                <w:rFonts w:ascii="Times New Roman" w:hAnsi="Times New Roman"/>
                <w:sz w:val="24"/>
                <w:szCs w:val="24"/>
              </w:rPr>
            </w:pPr>
          </w:p>
        </w:tc>
        <w:tc>
          <w:tcPr>
            <w:tcW w:w="1417" w:type="dxa"/>
          </w:tcPr>
          <w:p w:rsidR="003E510A" w:rsidRPr="00F61719" w:rsidRDefault="003E510A" w:rsidP="00160045">
            <w:pPr>
              <w:spacing w:after="0" w:line="240" w:lineRule="auto"/>
              <w:rPr>
                <w:rFonts w:ascii="Times New Roman" w:hAnsi="Times New Roman"/>
                <w:sz w:val="24"/>
                <w:szCs w:val="24"/>
              </w:rPr>
            </w:pPr>
          </w:p>
        </w:tc>
        <w:tc>
          <w:tcPr>
            <w:tcW w:w="958" w:type="dxa"/>
          </w:tcPr>
          <w:p w:rsidR="003E510A" w:rsidRPr="00F61719"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57419B" w:rsidRDefault="003E510A" w:rsidP="00C16502">
            <w:pPr>
              <w:spacing w:after="0" w:line="240" w:lineRule="auto"/>
              <w:rPr>
                <w:rFonts w:ascii="Times New Roman" w:hAnsi="Times New Roman"/>
                <w:sz w:val="24"/>
                <w:szCs w:val="24"/>
              </w:rPr>
            </w:pPr>
            <w:r>
              <w:rPr>
                <w:rFonts w:ascii="Times New Roman" w:hAnsi="Times New Roman"/>
                <w:sz w:val="24"/>
                <w:szCs w:val="24"/>
              </w:rPr>
              <w:t>2</w:t>
            </w:r>
            <w:r w:rsidR="00A5568A">
              <w:rPr>
                <w:rFonts w:ascii="Times New Roman" w:hAnsi="Times New Roman"/>
                <w:sz w:val="24"/>
                <w:szCs w:val="24"/>
              </w:rPr>
              <w:t>6</w:t>
            </w:r>
          </w:p>
        </w:tc>
        <w:tc>
          <w:tcPr>
            <w:tcW w:w="3689" w:type="dxa"/>
            <w:shd w:val="clear" w:color="auto" w:fill="auto"/>
          </w:tcPr>
          <w:p w:rsidR="003E510A" w:rsidRPr="0057419B" w:rsidRDefault="003E510A" w:rsidP="00160045">
            <w:pPr>
              <w:spacing w:after="0" w:line="240" w:lineRule="auto"/>
              <w:rPr>
                <w:rFonts w:ascii="Times New Roman" w:hAnsi="Times New Roman"/>
                <w:sz w:val="24"/>
                <w:szCs w:val="24"/>
              </w:rPr>
            </w:pPr>
            <w:r w:rsidRPr="0057419B">
              <w:rPr>
                <w:rFonts w:ascii="Times New Roman" w:hAnsi="Times New Roman"/>
                <w:sz w:val="24"/>
                <w:szCs w:val="24"/>
              </w:rPr>
              <w:t>Гласные перед Н в полных и кратких страдательных причастиях</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7419B" w:rsidRDefault="003E510A" w:rsidP="00C16502">
            <w:pPr>
              <w:spacing w:after="0" w:line="240" w:lineRule="auto"/>
              <w:rPr>
                <w:rFonts w:ascii="Times New Roman" w:hAnsi="Times New Roman"/>
                <w:sz w:val="24"/>
                <w:szCs w:val="24"/>
              </w:rPr>
            </w:pPr>
            <w:r>
              <w:rPr>
                <w:rFonts w:ascii="Times New Roman" w:hAnsi="Times New Roman"/>
                <w:sz w:val="24"/>
                <w:szCs w:val="24"/>
              </w:rPr>
              <w:t>2</w:t>
            </w:r>
            <w:r w:rsidR="00A5568A">
              <w:rPr>
                <w:rFonts w:ascii="Times New Roman" w:hAnsi="Times New Roman"/>
                <w:sz w:val="24"/>
                <w:szCs w:val="24"/>
              </w:rPr>
              <w:t>7</w:t>
            </w:r>
          </w:p>
        </w:tc>
        <w:tc>
          <w:tcPr>
            <w:tcW w:w="3689" w:type="dxa"/>
            <w:shd w:val="clear" w:color="auto" w:fill="auto"/>
          </w:tcPr>
          <w:p w:rsidR="003E510A" w:rsidRPr="0057419B" w:rsidRDefault="003E510A" w:rsidP="00160045">
            <w:pPr>
              <w:spacing w:after="0" w:line="240" w:lineRule="auto"/>
              <w:rPr>
                <w:rFonts w:ascii="Times New Roman" w:hAnsi="Times New Roman"/>
                <w:sz w:val="24"/>
                <w:szCs w:val="24"/>
              </w:rPr>
            </w:pPr>
            <w:r w:rsidRPr="0057419B">
              <w:rPr>
                <w:rFonts w:ascii="Times New Roman" w:hAnsi="Times New Roman"/>
                <w:color w:val="000000"/>
                <w:sz w:val="24"/>
                <w:szCs w:val="24"/>
                <w:shd w:val="clear" w:color="auto" w:fill="FFFFFF"/>
              </w:rPr>
              <w:t>Одна и две буквы Н в суффиксах страдательных причастий прошедшего време</w:t>
            </w:r>
            <w:r w:rsidR="00CF58C4">
              <w:rPr>
                <w:rFonts w:ascii="Times New Roman" w:hAnsi="Times New Roman"/>
                <w:color w:val="000000"/>
                <w:sz w:val="24"/>
                <w:szCs w:val="24"/>
                <w:shd w:val="clear" w:color="auto" w:fill="FFFFFF"/>
              </w:rPr>
              <w:t xml:space="preserve">ни. Одна буква Н в отглагольных </w:t>
            </w:r>
            <w:r w:rsidRPr="0057419B">
              <w:rPr>
                <w:rFonts w:ascii="Times New Roman" w:hAnsi="Times New Roman"/>
                <w:color w:val="000000"/>
                <w:sz w:val="24"/>
                <w:szCs w:val="24"/>
                <w:shd w:val="clear" w:color="auto" w:fill="FFFFFF"/>
              </w:rPr>
              <w:lastRenderedPageBreak/>
              <w:t>прилагательных</w:t>
            </w:r>
            <w:r w:rsidRPr="0057419B">
              <w:rPr>
                <w:rStyle w:val="apple-converted-space"/>
                <w:rFonts w:ascii="Times New Roman" w:hAnsi="Times New Roman"/>
                <w:color w:val="000000"/>
                <w:sz w:val="24"/>
                <w:szCs w:val="24"/>
                <w:shd w:val="clear" w:color="auto" w:fill="FFFFFF"/>
              </w:rPr>
              <w:t> </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lastRenderedPageBreak/>
              <w:t>1</w:t>
            </w:r>
          </w:p>
        </w:tc>
        <w:tc>
          <w:tcPr>
            <w:tcW w:w="850" w:type="dxa"/>
            <w:shd w:val="clear" w:color="auto" w:fill="auto"/>
          </w:tcPr>
          <w:p w:rsidR="003E510A" w:rsidRPr="00F61719"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F61719">
            <w:pPr>
              <w:spacing w:after="0" w:line="240" w:lineRule="auto"/>
              <w:rPr>
                <w:rFonts w:ascii="Times New Roman" w:hAnsi="Times New Roman"/>
              </w:rPr>
            </w:pPr>
          </w:p>
        </w:tc>
        <w:tc>
          <w:tcPr>
            <w:tcW w:w="1417" w:type="dxa"/>
          </w:tcPr>
          <w:p w:rsidR="003E510A" w:rsidRPr="001F1FFA" w:rsidRDefault="006A4FC4" w:rsidP="00F61719">
            <w:pPr>
              <w:spacing w:after="0" w:line="240" w:lineRule="auto"/>
              <w:rPr>
                <w:rFonts w:ascii="Times New Roman" w:hAnsi="Times New Roman"/>
              </w:rPr>
            </w:pPr>
            <w:r>
              <w:rPr>
                <w:rFonts w:ascii="Times New Roman" w:hAnsi="Times New Roman"/>
              </w:rPr>
              <w:t>Упр.135</w:t>
            </w:r>
          </w:p>
        </w:tc>
        <w:tc>
          <w:tcPr>
            <w:tcW w:w="958" w:type="dxa"/>
          </w:tcPr>
          <w:p w:rsidR="003E510A" w:rsidRPr="001F1FFA" w:rsidRDefault="003E510A" w:rsidP="00F61719">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lastRenderedPageBreak/>
              <w:t>2</w:t>
            </w:r>
            <w:r w:rsidR="00A5568A">
              <w:rPr>
                <w:rFonts w:ascii="Times New Roman" w:hAnsi="Times New Roman"/>
                <w:sz w:val="24"/>
                <w:szCs w:val="24"/>
              </w:rPr>
              <w:t>8</w:t>
            </w:r>
          </w:p>
        </w:tc>
        <w:tc>
          <w:tcPr>
            <w:tcW w:w="3689" w:type="dxa"/>
            <w:shd w:val="clear" w:color="auto" w:fill="auto"/>
          </w:tcPr>
          <w:p w:rsidR="003E510A" w:rsidRPr="0057419B" w:rsidRDefault="003E510A" w:rsidP="00160045">
            <w:pPr>
              <w:spacing w:after="0" w:line="240" w:lineRule="auto"/>
              <w:rPr>
                <w:rFonts w:ascii="Times New Roman" w:hAnsi="Times New Roman"/>
                <w:sz w:val="24"/>
                <w:szCs w:val="24"/>
              </w:rPr>
            </w:pPr>
            <w:r w:rsidRPr="0057419B">
              <w:rPr>
                <w:rFonts w:ascii="Times New Roman" w:hAnsi="Times New Roman"/>
                <w:color w:val="000000"/>
                <w:sz w:val="24"/>
                <w:szCs w:val="24"/>
                <w:shd w:val="clear" w:color="auto" w:fill="FFFFFF"/>
              </w:rPr>
              <w:t>Одна и две буквы Н в суффиксах кратких страдательных причастий и кратких отглагольных прилагательных</w:t>
            </w:r>
          </w:p>
        </w:tc>
        <w:tc>
          <w:tcPr>
            <w:tcW w:w="992" w:type="dxa"/>
          </w:tcPr>
          <w:p w:rsidR="003E510A"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t>2</w:t>
            </w:r>
            <w:r w:rsidR="00A5568A">
              <w:rPr>
                <w:rFonts w:ascii="Times New Roman" w:hAnsi="Times New Roman"/>
                <w:sz w:val="24"/>
                <w:szCs w:val="24"/>
              </w:rPr>
              <w:t>9</w:t>
            </w:r>
          </w:p>
        </w:tc>
        <w:tc>
          <w:tcPr>
            <w:tcW w:w="3689" w:type="dxa"/>
            <w:shd w:val="clear" w:color="auto" w:fill="auto"/>
          </w:tcPr>
          <w:p w:rsidR="003E510A" w:rsidRPr="00510EA6" w:rsidRDefault="003E510A" w:rsidP="00160045">
            <w:pPr>
              <w:spacing w:after="0" w:line="240" w:lineRule="auto"/>
              <w:rPr>
                <w:rFonts w:ascii="Times New Roman" w:hAnsi="Times New Roman"/>
                <w:i/>
                <w:color w:val="000000"/>
                <w:sz w:val="24"/>
                <w:szCs w:val="24"/>
                <w:shd w:val="clear" w:color="auto" w:fill="FFFFFF"/>
              </w:rPr>
            </w:pPr>
            <w:r w:rsidRPr="00510EA6">
              <w:rPr>
                <w:rFonts w:ascii="Times New Roman" w:hAnsi="Times New Roman"/>
                <w:b/>
                <w:i/>
                <w:color w:val="000000"/>
                <w:sz w:val="24"/>
                <w:szCs w:val="24"/>
                <w:shd w:val="clear" w:color="auto" w:fill="FFFFFF"/>
              </w:rPr>
              <w:t>Р/р</w:t>
            </w:r>
            <w:proofErr w:type="gramStart"/>
            <w:r w:rsidRPr="00510EA6">
              <w:rPr>
                <w:rFonts w:ascii="Times New Roman" w:hAnsi="Times New Roman"/>
                <w:b/>
                <w:i/>
                <w:color w:val="000000"/>
                <w:sz w:val="24"/>
                <w:szCs w:val="24"/>
                <w:shd w:val="clear" w:color="auto" w:fill="FFFFFF"/>
              </w:rPr>
              <w:t>.</w:t>
            </w:r>
            <w:r w:rsidRPr="00510EA6">
              <w:rPr>
                <w:rFonts w:ascii="Times New Roman" w:hAnsi="Times New Roman"/>
                <w:i/>
                <w:color w:val="000000"/>
                <w:sz w:val="24"/>
                <w:szCs w:val="24"/>
                <w:shd w:val="clear" w:color="auto" w:fill="FFFFFF"/>
              </w:rPr>
              <w:t>В</w:t>
            </w:r>
            <w:proofErr w:type="gramEnd"/>
            <w:r w:rsidRPr="00510EA6">
              <w:rPr>
                <w:rFonts w:ascii="Times New Roman" w:hAnsi="Times New Roman"/>
                <w:i/>
                <w:color w:val="000000"/>
                <w:sz w:val="24"/>
                <w:szCs w:val="24"/>
                <w:shd w:val="clear" w:color="auto" w:fill="FFFFFF"/>
              </w:rPr>
              <w:t>ыборочное изложение (упр. 151)</w:t>
            </w:r>
          </w:p>
        </w:tc>
        <w:tc>
          <w:tcPr>
            <w:tcW w:w="992" w:type="dxa"/>
          </w:tcPr>
          <w:p w:rsidR="003E510A"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6A4FC4" w:rsidP="00160045">
            <w:pPr>
              <w:spacing w:after="0" w:line="240" w:lineRule="auto"/>
              <w:rPr>
                <w:rFonts w:ascii="Times New Roman" w:hAnsi="Times New Roman"/>
              </w:rPr>
            </w:pPr>
            <w:r>
              <w:rPr>
                <w:rFonts w:ascii="Times New Roman" w:hAnsi="Times New Roman"/>
              </w:rPr>
              <w:t xml:space="preserve">Ветераны </w:t>
            </w:r>
            <w:proofErr w:type="spellStart"/>
            <w:r>
              <w:rPr>
                <w:rFonts w:ascii="Times New Roman" w:hAnsi="Times New Roman"/>
              </w:rPr>
              <w:t>ВОв</w:t>
            </w:r>
            <w:proofErr w:type="spellEnd"/>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A5568A" w:rsidP="00C16502">
            <w:pPr>
              <w:spacing w:after="0" w:line="240" w:lineRule="auto"/>
              <w:rPr>
                <w:rFonts w:ascii="Times New Roman" w:hAnsi="Times New Roman"/>
                <w:sz w:val="24"/>
                <w:szCs w:val="24"/>
              </w:rPr>
            </w:pPr>
            <w:r>
              <w:rPr>
                <w:rFonts w:ascii="Times New Roman" w:hAnsi="Times New Roman"/>
                <w:sz w:val="24"/>
                <w:szCs w:val="24"/>
              </w:rPr>
              <w:t>30</w:t>
            </w:r>
          </w:p>
        </w:tc>
        <w:tc>
          <w:tcPr>
            <w:tcW w:w="3689" w:type="dxa"/>
            <w:shd w:val="clear" w:color="auto" w:fill="auto"/>
          </w:tcPr>
          <w:p w:rsidR="003E510A" w:rsidRPr="00510EA6" w:rsidRDefault="003E510A" w:rsidP="00160045">
            <w:pPr>
              <w:spacing w:after="0" w:line="240" w:lineRule="auto"/>
              <w:rPr>
                <w:rFonts w:ascii="Times New Roman" w:hAnsi="Times New Roman"/>
                <w:color w:val="000000"/>
                <w:sz w:val="24"/>
                <w:szCs w:val="24"/>
                <w:shd w:val="clear" w:color="auto" w:fill="FFFFFF"/>
              </w:rPr>
            </w:pPr>
            <w:r w:rsidRPr="00510EA6">
              <w:rPr>
                <w:rFonts w:ascii="Times New Roman" w:hAnsi="Times New Roman"/>
                <w:color w:val="000000"/>
                <w:sz w:val="24"/>
                <w:szCs w:val="24"/>
                <w:shd w:val="clear" w:color="auto" w:fill="FFFFFF"/>
              </w:rPr>
              <w:t>Морфологический разбор причастия</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160045">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t>3</w:t>
            </w:r>
            <w:r w:rsidR="00A5568A">
              <w:rPr>
                <w:rFonts w:ascii="Times New Roman" w:hAnsi="Times New Roman"/>
                <w:sz w:val="24"/>
                <w:szCs w:val="24"/>
              </w:rPr>
              <w:t>1</w:t>
            </w:r>
          </w:p>
        </w:tc>
        <w:tc>
          <w:tcPr>
            <w:tcW w:w="3689" w:type="dxa"/>
            <w:shd w:val="clear" w:color="auto" w:fill="auto"/>
          </w:tcPr>
          <w:p w:rsidR="003E510A" w:rsidRPr="00510EA6" w:rsidRDefault="003E510A" w:rsidP="00F16BF1">
            <w:pPr>
              <w:pStyle w:val="p23"/>
              <w:shd w:val="clear" w:color="auto" w:fill="FFFFFF"/>
              <w:spacing w:before="0" w:beforeAutospacing="0" w:after="0" w:afterAutospacing="0"/>
              <w:ind w:right="-569"/>
              <w:rPr>
                <w:color w:val="000000"/>
                <w:lang w:eastAsia="en-US"/>
              </w:rPr>
            </w:pPr>
            <w:r w:rsidRPr="00510EA6">
              <w:rPr>
                <w:color w:val="000000"/>
                <w:lang w:eastAsia="en-US"/>
              </w:rPr>
              <w:t>Слитное и раздельное написание НЕ с причастиями</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t>3</w:t>
            </w:r>
            <w:r w:rsidR="00A5568A">
              <w:rPr>
                <w:rFonts w:ascii="Times New Roman" w:hAnsi="Times New Roman"/>
                <w:sz w:val="24"/>
                <w:szCs w:val="24"/>
              </w:rPr>
              <w:t>2</w:t>
            </w:r>
          </w:p>
        </w:tc>
        <w:tc>
          <w:tcPr>
            <w:tcW w:w="3689" w:type="dxa"/>
            <w:shd w:val="clear" w:color="auto" w:fill="auto"/>
          </w:tcPr>
          <w:p w:rsidR="003E510A" w:rsidRPr="00510EA6" w:rsidRDefault="003E510A" w:rsidP="00F16BF1">
            <w:pPr>
              <w:spacing w:after="0" w:line="240" w:lineRule="auto"/>
              <w:rPr>
                <w:rFonts w:ascii="Times New Roman" w:hAnsi="Times New Roman"/>
                <w:color w:val="000000"/>
                <w:sz w:val="24"/>
                <w:szCs w:val="24"/>
                <w:shd w:val="clear" w:color="auto" w:fill="FFFFFF"/>
              </w:rPr>
            </w:pPr>
            <w:r w:rsidRPr="00510EA6">
              <w:rPr>
                <w:rFonts w:ascii="Times New Roman" w:hAnsi="Times New Roman"/>
                <w:color w:val="000000"/>
                <w:sz w:val="24"/>
                <w:szCs w:val="24"/>
                <w:shd w:val="clear" w:color="auto" w:fill="FFFFFF"/>
              </w:rPr>
              <w:t>Буквы</w:t>
            </w:r>
            <w:proofErr w:type="gramStart"/>
            <w:r w:rsidRPr="00510EA6">
              <w:rPr>
                <w:rFonts w:ascii="Times New Roman" w:hAnsi="Times New Roman"/>
                <w:color w:val="000000"/>
                <w:sz w:val="24"/>
                <w:szCs w:val="24"/>
                <w:shd w:val="clear" w:color="auto" w:fill="FFFFFF"/>
              </w:rPr>
              <w:t xml:space="preserve"> Е</w:t>
            </w:r>
            <w:proofErr w:type="gramEnd"/>
            <w:r w:rsidRPr="00510EA6">
              <w:rPr>
                <w:rFonts w:ascii="Times New Roman" w:hAnsi="Times New Roman"/>
                <w:color w:val="000000"/>
                <w:sz w:val="24"/>
                <w:szCs w:val="24"/>
                <w:shd w:val="clear" w:color="auto" w:fill="FFFFFF"/>
              </w:rPr>
              <w:t xml:space="preserve"> и Ё после шипящих в суффиксах страдательных причастий прошедшего времени</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F61719">
            <w:pPr>
              <w:spacing w:after="0" w:line="240" w:lineRule="auto"/>
              <w:rPr>
                <w:rFonts w:ascii="Times New Roman" w:hAnsi="Times New Roman"/>
              </w:rPr>
            </w:pPr>
          </w:p>
        </w:tc>
        <w:tc>
          <w:tcPr>
            <w:tcW w:w="1417" w:type="dxa"/>
          </w:tcPr>
          <w:p w:rsidR="003E510A" w:rsidRPr="001F1FFA" w:rsidRDefault="006A4FC4" w:rsidP="00F61719">
            <w:pPr>
              <w:spacing w:after="0" w:line="240" w:lineRule="auto"/>
              <w:rPr>
                <w:rFonts w:ascii="Times New Roman" w:hAnsi="Times New Roman"/>
              </w:rPr>
            </w:pPr>
            <w:r>
              <w:rPr>
                <w:rFonts w:ascii="Times New Roman" w:hAnsi="Times New Roman"/>
              </w:rPr>
              <w:t>Упр.165</w:t>
            </w:r>
          </w:p>
        </w:tc>
        <w:tc>
          <w:tcPr>
            <w:tcW w:w="958" w:type="dxa"/>
          </w:tcPr>
          <w:p w:rsidR="003E510A" w:rsidRPr="001F1FFA" w:rsidRDefault="003E510A" w:rsidP="00F61719">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510EA6" w:rsidRDefault="003E510A" w:rsidP="00C16502">
            <w:pPr>
              <w:spacing w:after="0" w:line="240" w:lineRule="auto"/>
              <w:rPr>
                <w:rFonts w:ascii="Times New Roman" w:hAnsi="Times New Roman"/>
                <w:sz w:val="24"/>
                <w:szCs w:val="24"/>
              </w:rPr>
            </w:pPr>
            <w:r>
              <w:rPr>
                <w:rFonts w:ascii="Times New Roman" w:hAnsi="Times New Roman"/>
                <w:sz w:val="24"/>
                <w:szCs w:val="24"/>
              </w:rPr>
              <w:t>3</w:t>
            </w:r>
            <w:r w:rsidR="00A5568A">
              <w:rPr>
                <w:rFonts w:ascii="Times New Roman" w:hAnsi="Times New Roman"/>
                <w:sz w:val="24"/>
                <w:szCs w:val="24"/>
              </w:rPr>
              <w:t>3</w:t>
            </w:r>
          </w:p>
        </w:tc>
        <w:tc>
          <w:tcPr>
            <w:tcW w:w="3689" w:type="dxa"/>
            <w:shd w:val="clear" w:color="auto" w:fill="auto"/>
          </w:tcPr>
          <w:p w:rsidR="003E510A" w:rsidRPr="00510EA6" w:rsidRDefault="003E510A" w:rsidP="00F16BF1">
            <w:pPr>
              <w:pStyle w:val="p23"/>
              <w:shd w:val="clear" w:color="auto" w:fill="FFFFFF"/>
              <w:spacing w:before="0" w:beforeAutospacing="0" w:after="0" w:afterAutospacing="0"/>
              <w:ind w:right="-569"/>
              <w:rPr>
                <w:i/>
                <w:color w:val="000000"/>
                <w:lang w:eastAsia="en-US"/>
              </w:rPr>
            </w:pPr>
            <w:r w:rsidRPr="00510EA6">
              <w:rPr>
                <w:b/>
                <w:i/>
                <w:color w:val="000000"/>
                <w:lang w:eastAsia="en-US"/>
              </w:rPr>
              <w:t>Р/р</w:t>
            </w:r>
            <w:proofErr w:type="gramStart"/>
            <w:r w:rsidRPr="00510EA6">
              <w:rPr>
                <w:b/>
                <w:i/>
                <w:color w:val="000000"/>
                <w:lang w:eastAsia="en-US"/>
              </w:rPr>
              <w:t>.</w:t>
            </w:r>
            <w:r w:rsidRPr="00510EA6">
              <w:rPr>
                <w:i/>
                <w:color w:val="000000"/>
                <w:lang w:eastAsia="en-US"/>
              </w:rPr>
              <w:t>С</w:t>
            </w:r>
            <w:proofErr w:type="gramEnd"/>
            <w:r w:rsidRPr="00510EA6">
              <w:rPr>
                <w:i/>
                <w:color w:val="000000"/>
                <w:lang w:eastAsia="en-US"/>
              </w:rPr>
              <w:t>очинение «Успешный телеведущий»</w:t>
            </w:r>
          </w:p>
        </w:tc>
        <w:tc>
          <w:tcPr>
            <w:tcW w:w="992" w:type="dxa"/>
          </w:tcPr>
          <w:p w:rsidR="003E510A"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160045">
            <w:pPr>
              <w:spacing w:after="0" w:line="240" w:lineRule="auto"/>
              <w:rPr>
                <w:rFonts w:ascii="Times New Roman" w:hAnsi="Times New Roman"/>
                <w:sz w:val="24"/>
                <w:szCs w:val="24"/>
              </w:rPr>
            </w:pPr>
            <w:r>
              <w:rPr>
                <w:rFonts w:ascii="Times New Roman" w:hAnsi="Times New Roman"/>
                <w:sz w:val="24"/>
                <w:szCs w:val="24"/>
              </w:rPr>
              <w:t>34</w:t>
            </w:r>
          </w:p>
        </w:tc>
        <w:tc>
          <w:tcPr>
            <w:tcW w:w="3689" w:type="dxa"/>
            <w:shd w:val="clear" w:color="auto" w:fill="auto"/>
          </w:tcPr>
          <w:p w:rsidR="003E510A" w:rsidRPr="00F16BF1" w:rsidRDefault="003E510A" w:rsidP="00160045">
            <w:pPr>
              <w:spacing w:after="0" w:line="240" w:lineRule="auto"/>
              <w:rPr>
                <w:rFonts w:ascii="Times New Roman" w:hAnsi="Times New Roman"/>
                <w:b/>
                <w:color w:val="000000"/>
                <w:sz w:val="24"/>
                <w:szCs w:val="24"/>
                <w:shd w:val="clear" w:color="auto" w:fill="FFFFFF"/>
              </w:rPr>
            </w:pPr>
            <w:r w:rsidRPr="00F16BF1">
              <w:rPr>
                <w:rFonts w:ascii="Times New Roman" w:hAnsi="Times New Roman"/>
                <w:b/>
                <w:i/>
                <w:color w:val="000000"/>
                <w:sz w:val="24"/>
                <w:szCs w:val="24"/>
                <w:shd w:val="clear" w:color="auto" w:fill="FFFFFF"/>
              </w:rPr>
              <w:t>Контрольный диктант по теме «Причастие»</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160045">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160045">
            <w:pPr>
              <w:spacing w:after="0" w:line="240" w:lineRule="auto"/>
              <w:rPr>
                <w:rFonts w:ascii="Times New Roman" w:hAnsi="Times New Roman"/>
                <w:sz w:val="24"/>
                <w:szCs w:val="24"/>
              </w:rPr>
            </w:pPr>
          </w:p>
        </w:tc>
        <w:tc>
          <w:tcPr>
            <w:tcW w:w="3689" w:type="dxa"/>
            <w:shd w:val="clear" w:color="auto" w:fill="auto"/>
          </w:tcPr>
          <w:p w:rsidR="003E510A" w:rsidRPr="00820C1C"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Деепричастие (9</w:t>
            </w:r>
            <w:r w:rsidR="003E510A" w:rsidRPr="00820C1C">
              <w:rPr>
                <w:rFonts w:ascii="Times New Roman" w:hAnsi="Times New Roman"/>
                <w:b/>
                <w:color w:val="000000"/>
                <w:sz w:val="24"/>
                <w:szCs w:val="24"/>
                <w:shd w:val="clear" w:color="auto" w:fill="FFFFFF"/>
              </w:rPr>
              <w:t>ч)</w:t>
            </w:r>
          </w:p>
        </w:tc>
        <w:tc>
          <w:tcPr>
            <w:tcW w:w="992" w:type="dxa"/>
          </w:tcPr>
          <w:p w:rsidR="003E510A" w:rsidRPr="001F1FFA" w:rsidRDefault="003E510A" w:rsidP="00160045">
            <w:pPr>
              <w:spacing w:after="0" w:line="240" w:lineRule="auto"/>
              <w:rPr>
                <w:rFonts w:ascii="Times New Roman" w:hAnsi="Times New Roman"/>
              </w:rPr>
            </w:pP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35</w:t>
            </w:r>
          </w:p>
        </w:tc>
        <w:tc>
          <w:tcPr>
            <w:tcW w:w="3689" w:type="dxa"/>
            <w:shd w:val="clear" w:color="auto" w:fill="auto"/>
          </w:tcPr>
          <w:p w:rsidR="003E510A" w:rsidRPr="00774250" w:rsidRDefault="003E510A" w:rsidP="00160045">
            <w:pPr>
              <w:spacing w:after="0" w:line="240" w:lineRule="auto"/>
              <w:rPr>
                <w:rFonts w:ascii="Times New Roman" w:hAnsi="Times New Roman"/>
                <w:i/>
                <w:sz w:val="24"/>
                <w:szCs w:val="24"/>
              </w:rPr>
            </w:pPr>
            <w:r w:rsidRPr="00383A14">
              <w:rPr>
                <w:rFonts w:ascii="Times New Roman" w:hAnsi="Times New Roman"/>
                <w:i/>
                <w:sz w:val="24"/>
                <w:szCs w:val="24"/>
              </w:rPr>
              <w:t xml:space="preserve">Работа над </w:t>
            </w:r>
            <w:proofErr w:type="spellStart"/>
            <w:r w:rsidRPr="00383A14">
              <w:rPr>
                <w:rFonts w:ascii="Times New Roman" w:hAnsi="Times New Roman"/>
                <w:i/>
                <w:sz w:val="24"/>
                <w:szCs w:val="24"/>
              </w:rPr>
              <w:t>ошибками</w:t>
            </w:r>
            <w:proofErr w:type="gramStart"/>
            <w:r w:rsidRPr="00383A14">
              <w:rPr>
                <w:rFonts w:ascii="Times New Roman" w:hAnsi="Times New Roman"/>
                <w:i/>
                <w:sz w:val="24"/>
                <w:szCs w:val="24"/>
              </w:rPr>
              <w:t>.</w:t>
            </w:r>
            <w:r w:rsidRPr="00F16BF1">
              <w:rPr>
                <w:rFonts w:ascii="Times New Roman" w:hAnsi="Times New Roman"/>
                <w:color w:val="000000"/>
                <w:sz w:val="24"/>
                <w:szCs w:val="24"/>
                <w:shd w:val="clear" w:color="auto" w:fill="FFFFFF"/>
              </w:rPr>
              <w:t>Д</w:t>
            </w:r>
            <w:proofErr w:type="gramEnd"/>
            <w:r w:rsidRPr="00F16BF1">
              <w:rPr>
                <w:rFonts w:ascii="Times New Roman" w:hAnsi="Times New Roman"/>
                <w:color w:val="000000"/>
                <w:sz w:val="24"/>
                <w:szCs w:val="24"/>
                <w:shd w:val="clear" w:color="auto" w:fill="FFFFFF"/>
              </w:rPr>
              <w:t>еепричастие</w:t>
            </w:r>
            <w:proofErr w:type="spellEnd"/>
            <w:r w:rsidRPr="00F16BF1">
              <w:rPr>
                <w:rFonts w:ascii="Times New Roman" w:hAnsi="Times New Roman"/>
                <w:color w:val="000000"/>
                <w:sz w:val="24"/>
                <w:szCs w:val="24"/>
                <w:shd w:val="clear" w:color="auto" w:fill="FFFFFF"/>
              </w:rPr>
              <w:t xml:space="preserve"> как часть речи</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36</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Деепричастный оборот. Запятые при деепричастном обороте</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6A4FC4" w:rsidP="00160045">
            <w:pPr>
              <w:spacing w:after="0" w:line="240" w:lineRule="auto"/>
              <w:rPr>
                <w:rFonts w:ascii="Times New Roman" w:hAnsi="Times New Roman"/>
              </w:rPr>
            </w:pPr>
            <w:r>
              <w:rPr>
                <w:rFonts w:ascii="Times New Roman" w:hAnsi="Times New Roman"/>
              </w:rPr>
              <w:t>Упр.185</w:t>
            </w: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37</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Раздельное написание НЕ с деепричастиями</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160045">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F61719">
            <w:pPr>
              <w:spacing w:after="0" w:line="240" w:lineRule="auto"/>
              <w:rPr>
                <w:rFonts w:ascii="Times New Roman" w:hAnsi="Times New Roman"/>
              </w:rPr>
            </w:pPr>
          </w:p>
        </w:tc>
        <w:tc>
          <w:tcPr>
            <w:tcW w:w="1417" w:type="dxa"/>
          </w:tcPr>
          <w:p w:rsidR="003E510A" w:rsidRPr="001F1FFA" w:rsidRDefault="003E510A" w:rsidP="00F61719">
            <w:pPr>
              <w:spacing w:after="0" w:line="240" w:lineRule="auto"/>
              <w:rPr>
                <w:rFonts w:ascii="Times New Roman" w:hAnsi="Times New Roman"/>
              </w:rPr>
            </w:pPr>
          </w:p>
        </w:tc>
        <w:tc>
          <w:tcPr>
            <w:tcW w:w="958" w:type="dxa"/>
          </w:tcPr>
          <w:p w:rsidR="003E510A" w:rsidRPr="001F1FFA" w:rsidRDefault="003E510A" w:rsidP="00F61719">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38</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Деепричастия несовершенного вида</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39</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Деепричастия совершенного вида</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40</w:t>
            </w:r>
          </w:p>
        </w:tc>
        <w:tc>
          <w:tcPr>
            <w:tcW w:w="3689" w:type="dxa"/>
            <w:shd w:val="clear" w:color="auto" w:fill="auto"/>
          </w:tcPr>
          <w:p w:rsidR="003E510A" w:rsidRPr="00F16BF1" w:rsidRDefault="003E510A" w:rsidP="00160045">
            <w:pPr>
              <w:spacing w:after="0" w:line="240" w:lineRule="auto"/>
              <w:rPr>
                <w:rFonts w:ascii="Times New Roman" w:hAnsi="Times New Roman"/>
                <w:i/>
                <w:color w:val="000000"/>
                <w:sz w:val="24"/>
                <w:szCs w:val="24"/>
                <w:shd w:val="clear" w:color="auto" w:fill="FFFFFF"/>
              </w:rPr>
            </w:pPr>
            <w:proofErr w:type="gramStart"/>
            <w:r w:rsidRPr="00F16BF1">
              <w:rPr>
                <w:rFonts w:ascii="Times New Roman" w:hAnsi="Times New Roman"/>
                <w:b/>
                <w:i/>
                <w:color w:val="000000"/>
                <w:sz w:val="24"/>
                <w:szCs w:val="24"/>
                <w:shd w:val="clear" w:color="auto" w:fill="FFFFFF"/>
              </w:rPr>
              <w:t>Р</w:t>
            </w:r>
            <w:proofErr w:type="gramEnd"/>
            <w:r w:rsidRPr="00F16BF1">
              <w:rPr>
                <w:rFonts w:ascii="Times New Roman" w:hAnsi="Times New Roman"/>
                <w:b/>
                <w:i/>
                <w:color w:val="000000"/>
                <w:sz w:val="24"/>
                <w:szCs w:val="24"/>
                <w:shd w:val="clear" w:color="auto" w:fill="FFFFFF"/>
              </w:rPr>
              <w:t xml:space="preserve">/р. </w:t>
            </w:r>
            <w:r w:rsidRPr="00F16BF1">
              <w:rPr>
                <w:rFonts w:ascii="Times New Roman" w:hAnsi="Times New Roman"/>
                <w:i/>
                <w:color w:val="000000"/>
                <w:sz w:val="24"/>
                <w:szCs w:val="24"/>
                <w:shd w:val="clear" w:color="auto" w:fill="FFFFFF"/>
              </w:rPr>
              <w:t>Сочинение по картине С.Григорьева «Вратарь» .</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41</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Морфологический разбор деепричастия</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6A4FC4" w:rsidP="00160045">
            <w:pPr>
              <w:spacing w:after="0" w:line="240" w:lineRule="auto"/>
              <w:rPr>
                <w:rFonts w:ascii="Times New Roman" w:hAnsi="Times New Roman"/>
              </w:rPr>
            </w:pPr>
            <w:r>
              <w:rPr>
                <w:rFonts w:ascii="Times New Roman" w:hAnsi="Times New Roman"/>
              </w:rPr>
              <w:t>Упр.211</w:t>
            </w: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42</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Повторение по теме «Деепричастие»</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CC156B" w:rsidRDefault="003E510A" w:rsidP="00160045">
            <w:pPr>
              <w:spacing w:after="0" w:line="240" w:lineRule="auto"/>
              <w:rPr>
                <w:rFonts w:ascii="Times New Roman" w:hAnsi="Times New Roman"/>
                <w:sz w:val="24"/>
                <w:szCs w:val="24"/>
              </w:rPr>
            </w:pPr>
          </w:p>
        </w:tc>
        <w:tc>
          <w:tcPr>
            <w:tcW w:w="1417" w:type="dxa"/>
          </w:tcPr>
          <w:p w:rsidR="003E510A" w:rsidRPr="00CC156B" w:rsidRDefault="003E510A" w:rsidP="00160045">
            <w:pPr>
              <w:spacing w:after="0" w:line="240" w:lineRule="auto"/>
              <w:rPr>
                <w:rFonts w:ascii="Times New Roman" w:hAnsi="Times New Roman"/>
                <w:sz w:val="24"/>
                <w:szCs w:val="24"/>
              </w:rPr>
            </w:pPr>
          </w:p>
        </w:tc>
        <w:tc>
          <w:tcPr>
            <w:tcW w:w="958" w:type="dxa"/>
          </w:tcPr>
          <w:p w:rsidR="003E510A" w:rsidRPr="00CC156B"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160045">
            <w:pPr>
              <w:spacing w:after="0" w:line="240" w:lineRule="auto"/>
              <w:rPr>
                <w:rFonts w:ascii="Times New Roman" w:hAnsi="Times New Roman"/>
                <w:sz w:val="24"/>
                <w:szCs w:val="24"/>
              </w:rPr>
            </w:pPr>
            <w:r>
              <w:rPr>
                <w:rFonts w:ascii="Times New Roman" w:hAnsi="Times New Roman"/>
                <w:sz w:val="24"/>
                <w:szCs w:val="24"/>
              </w:rPr>
              <w:t>43</w:t>
            </w:r>
          </w:p>
        </w:tc>
        <w:tc>
          <w:tcPr>
            <w:tcW w:w="3689" w:type="dxa"/>
            <w:shd w:val="clear" w:color="auto" w:fill="auto"/>
          </w:tcPr>
          <w:p w:rsidR="003E510A" w:rsidRPr="00F16BF1" w:rsidRDefault="003E510A" w:rsidP="00160045">
            <w:pPr>
              <w:spacing w:after="0" w:line="240" w:lineRule="auto"/>
              <w:rPr>
                <w:rFonts w:ascii="Times New Roman" w:hAnsi="Times New Roman"/>
                <w:b/>
                <w:i/>
                <w:color w:val="000000"/>
                <w:sz w:val="24"/>
                <w:szCs w:val="24"/>
                <w:shd w:val="clear" w:color="auto" w:fill="FFFFFF"/>
              </w:rPr>
            </w:pPr>
            <w:r w:rsidRPr="00F16BF1">
              <w:rPr>
                <w:rFonts w:ascii="Times New Roman" w:hAnsi="Times New Roman"/>
                <w:b/>
                <w:i/>
                <w:color w:val="000000"/>
                <w:sz w:val="24"/>
                <w:szCs w:val="24"/>
                <w:shd w:val="clear" w:color="auto" w:fill="FFFFFF"/>
              </w:rPr>
              <w:t>Контрольный диктант по теме «Деепричастие»</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CC156B"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160045">
            <w:pPr>
              <w:spacing w:after="0" w:line="240" w:lineRule="auto"/>
              <w:rPr>
                <w:rFonts w:ascii="Times New Roman" w:hAnsi="Times New Roman"/>
                <w:sz w:val="24"/>
                <w:szCs w:val="24"/>
              </w:rPr>
            </w:pPr>
          </w:p>
        </w:tc>
        <w:tc>
          <w:tcPr>
            <w:tcW w:w="3689" w:type="dxa"/>
            <w:shd w:val="clear" w:color="auto" w:fill="auto"/>
          </w:tcPr>
          <w:p w:rsidR="003E510A" w:rsidRPr="00887476"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Наречие (21</w:t>
            </w:r>
            <w:r w:rsidR="003E510A" w:rsidRPr="00887476">
              <w:rPr>
                <w:rFonts w:ascii="Times New Roman" w:hAnsi="Times New Roman"/>
                <w:b/>
                <w:color w:val="000000"/>
                <w:sz w:val="24"/>
                <w:szCs w:val="24"/>
                <w:shd w:val="clear" w:color="auto" w:fill="FFFFFF"/>
              </w:rPr>
              <w:t>ч)</w:t>
            </w:r>
          </w:p>
        </w:tc>
        <w:tc>
          <w:tcPr>
            <w:tcW w:w="992" w:type="dxa"/>
          </w:tcPr>
          <w:p w:rsidR="003E510A" w:rsidRPr="001F1FFA" w:rsidRDefault="003E510A" w:rsidP="00160045">
            <w:pPr>
              <w:spacing w:after="0" w:line="240" w:lineRule="auto"/>
              <w:rPr>
                <w:rFonts w:ascii="Times New Roman" w:hAnsi="Times New Roman"/>
              </w:rPr>
            </w:pP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44</w:t>
            </w:r>
          </w:p>
        </w:tc>
        <w:tc>
          <w:tcPr>
            <w:tcW w:w="3689" w:type="dxa"/>
            <w:shd w:val="clear" w:color="auto" w:fill="auto"/>
          </w:tcPr>
          <w:p w:rsidR="003E510A" w:rsidRPr="00774250" w:rsidRDefault="003E510A" w:rsidP="00160045">
            <w:pPr>
              <w:spacing w:after="0" w:line="240" w:lineRule="auto"/>
              <w:rPr>
                <w:rFonts w:ascii="Times New Roman" w:hAnsi="Times New Roman"/>
                <w:i/>
                <w:sz w:val="24"/>
                <w:szCs w:val="24"/>
              </w:rPr>
            </w:pPr>
            <w:r w:rsidRPr="00383A14">
              <w:rPr>
                <w:rFonts w:ascii="Times New Roman" w:hAnsi="Times New Roman"/>
                <w:i/>
                <w:sz w:val="24"/>
                <w:szCs w:val="24"/>
              </w:rPr>
              <w:t xml:space="preserve">Работа над </w:t>
            </w:r>
            <w:proofErr w:type="spellStart"/>
            <w:r w:rsidRPr="00383A14">
              <w:rPr>
                <w:rFonts w:ascii="Times New Roman" w:hAnsi="Times New Roman"/>
                <w:i/>
                <w:sz w:val="24"/>
                <w:szCs w:val="24"/>
              </w:rPr>
              <w:t>ошибками</w:t>
            </w:r>
            <w:proofErr w:type="gramStart"/>
            <w:r w:rsidRPr="00383A14">
              <w:rPr>
                <w:rFonts w:ascii="Times New Roman" w:hAnsi="Times New Roman"/>
                <w:i/>
                <w:sz w:val="24"/>
                <w:szCs w:val="24"/>
              </w:rPr>
              <w:t>.</w:t>
            </w:r>
            <w:r w:rsidRPr="00F16BF1">
              <w:rPr>
                <w:rFonts w:ascii="Times New Roman" w:hAnsi="Times New Roman"/>
                <w:color w:val="000000"/>
                <w:sz w:val="24"/>
                <w:szCs w:val="24"/>
                <w:shd w:val="clear" w:color="auto" w:fill="FFFFFF"/>
              </w:rPr>
              <w:t>Н</w:t>
            </w:r>
            <w:proofErr w:type="gramEnd"/>
            <w:r w:rsidRPr="00F16BF1">
              <w:rPr>
                <w:rFonts w:ascii="Times New Roman" w:hAnsi="Times New Roman"/>
                <w:color w:val="000000"/>
                <w:sz w:val="24"/>
                <w:szCs w:val="24"/>
                <w:shd w:val="clear" w:color="auto" w:fill="FFFFFF"/>
              </w:rPr>
              <w:t>аречие</w:t>
            </w:r>
            <w:proofErr w:type="spellEnd"/>
            <w:r w:rsidRPr="00F16BF1">
              <w:rPr>
                <w:rFonts w:ascii="Times New Roman" w:hAnsi="Times New Roman"/>
                <w:color w:val="000000"/>
                <w:sz w:val="24"/>
                <w:szCs w:val="24"/>
                <w:shd w:val="clear" w:color="auto" w:fill="FFFFFF"/>
              </w:rPr>
              <w:t xml:space="preserve"> как часть речи</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6A4FC4" w:rsidP="00160045">
            <w:pPr>
              <w:spacing w:after="0" w:line="240" w:lineRule="auto"/>
              <w:rPr>
                <w:rFonts w:ascii="Times New Roman" w:hAnsi="Times New Roman"/>
              </w:rPr>
            </w:pPr>
            <w:r>
              <w:rPr>
                <w:rFonts w:ascii="Times New Roman" w:hAnsi="Times New Roman"/>
              </w:rPr>
              <w:t>Упр.220</w:t>
            </w: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45</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Разряды наречий</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46</w:t>
            </w:r>
          </w:p>
        </w:tc>
        <w:tc>
          <w:tcPr>
            <w:tcW w:w="3689" w:type="dxa"/>
            <w:shd w:val="clear" w:color="auto" w:fill="auto"/>
          </w:tcPr>
          <w:p w:rsidR="003E510A" w:rsidRPr="00F16BF1" w:rsidRDefault="003E510A" w:rsidP="00160045">
            <w:pPr>
              <w:spacing w:after="0" w:line="240" w:lineRule="auto"/>
              <w:rPr>
                <w:rFonts w:ascii="Times New Roman" w:hAnsi="Times New Roman"/>
                <w:i/>
                <w:color w:val="000000"/>
                <w:sz w:val="24"/>
                <w:szCs w:val="24"/>
                <w:shd w:val="clear" w:color="auto" w:fill="FFFFFF"/>
              </w:rPr>
            </w:pPr>
            <w:r w:rsidRPr="00F16BF1">
              <w:rPr>
                <w:rFonts w:ascii="Times New Roman" w:hAnsi="Times New Roman"/>
                <w:b/>
                <w:i/>
                <w:color w:val="000000"/>
                <w:sz w:val="24"/>
                <w:szCs w:val="24"/>
                <w:shd w:val="clear" w:color="auto" w:fill="FFFFFF"/>
              </w:rPr>
              <w:t>Р/р</w:t>
            </w:r>
            <w:proofErr w:type="gramStart"/>
            <w:r w:rsidRPr="00F16BF1">
              <w:rPr>
                <w:rFonts w:ascii="Times New Roman" w:hAnsi="Times New Roman"/>
                <w:b/>
                <w:i/>
                <w:color w:val="000000"/>
                <w:sz w:val="24"/>
                <w:szCs w:val="24"/>
                <w:shd w:val="clear" w:color="auto" w:fill="FFFFFF"/>
              </w:rPr>
              <w:t>.</w:t>
            </w:r>
            <w:r w:rsidRPr="00F16BF1">
              <w:rPr>
                <w:rFonts w:ascii="Times New Roman" w:hAnsi="Times New Roman"/>
                <w:i/>
                <w:color w:val="000000"/>
                <w:sz w:val="24"/>
                <w:szCs w:val="24"/>
                <w:shd w:val="clear" w:color="auto" w:fill="FFFFFF"/>
              </w:rPr>
              <w:t>С</w:t>
            </w:r>
            <w:proofErr w:type="gramEnd"/>
            <w:r w:rsidRPr="00F16BF1">
              <w:rPr>
                <w:rFonts w:ascii="Times New Roman" w:hAnsi="Times New Roman"/>
                <w:i/>
                <w:color w:val="000000"/>
                <w:sz w:val="24"/>
                <w:szCs w:val="24"/>
                <w:shd w:val="clear" w:color="auto" w:fill="FFFFFF"/>
              </w:rPr>
              <w:t>очинение по картине И.Попова «Первый снег»</w:t>
            </w:r>
          </w:p>
        </w:tc>
        <w:tc>
          <w:tcPr>
            <w:tcW w:w="992" w:type="dxa"/>
          </w:tcPr>
          <w:p w:rsidR="003E510A"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47</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Степени сравнения наречий</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160045">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48</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Морфологический разбор наречий</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CC156B" w:rsidRDefault="003E510A" w:rsidP="00160045">
            <w:pPr>
              <w:spacing w:after="0" w:line="240" w:lineRule="auto"/>
              <w:rPr>
                <w:rFonts w:ascii="Times New Roman" w:hAnsi="Times New Roman"/>
                <w:sz w:val="24"/>
                <w:szCs w:val="24"/>
              </w:rPr>
            </w:pPr>
          </w:p>
        </w:tc>
        <w:tc>
          <w:tcPr>
            <w:tcW w:w="1417" w:type="dxa"/>
          </w:tcPr>
          <w:p w:rsidR="003E510A" w:rsidRPr="00CC156B" w:rsidRDefault="003E510A" w:rsidP="00160045">
            <w:pPr>
              <w:spacing w:after="0" w:line="240" w:lineRule="auto"/>
              <w:rPr>
                <w:rFonts w:ascii="Times New Roman" w:hAnsi="Times New Roman"/>
                <w:sz w:val="24"/>
                <w:szCs w:val="24"/>
              </w:rPr>
            </w:pPr>
          </w:p>
        </w:tc>
        <w:tc>
          <w:tcPr>
            <w:tcW w:w="958" w:type="dxa"/>
          </w:tcPr>
          <w:p w:rsidR="003E510A" w:rsidRPr="00CC156B"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49</w:t>
            </w:r>
          </w:p>
        </w:tc>
        <w:tc>
          <w:tcPr>
            <w:tcW w:w="3689" w:type="dxa"/>
            <w:shd w:val="clear" w:color="auto" w:fill="auto"/>
          </w:tcPr>
          <w:p w:rsidR="003E510A" w:rsidRPr="00F16BF1" w:rsidRDefault="003E510A" w:rsidP="00160045">
            <w:pPr>
              <w:spacing w:after="0" w:line="240" w:lineRule="auto"/>
              <w:rPr>
                <w:rFonts w:ascii="Times New Roman" w:hAnsi="Times New Roman"/>
                <w:i/>
                <w:color w:val="000000"/>
                <w:sz w:val="24"/>
                <w:szCs w:val="24"/>
                <w:shd w:val="clear" w:color="auto" w:fill="FFFFFF"/>
              </w:rPr>
            </w:pPr>
            <w:r w:rsidRPr="00820C1C">
              <w:rPr>
                <w:rFonts w:ascii="Times New Roman" w:hAnsi="Times New Roman"/>
                <w:b/>
                <w:i/>
                <w:color w:val="000000"/>
                <w:sz w:val="24"/>
                <w:szCs w:val="24"/>
                <w:shd w:val="clear" w:color="auto" w:fill="FFFFFF"/>
              </w:rPr>
              <w:t>Р/р</w:t>
            </w:r>
            <w:proofErr w:type="gramStart"/>
            <w:r w:rsidRPr="00820C1C">
              <w:rPr>
                <w:rFonts w:ascii="Times New Roman" w:hAnsi="Times New Roman"/>
                <w:b/>
                <w:i/>
                <w:color w:val="000000"/>
                <w:sz w:val="24"/>
                <w:szCs w:val="24"/>
                <w:shd w:val="clear" w:color="auto" w:fill="FFFFFF"/>
              </w:rPr>
              <w:t>.</w:t>
            </w:r>
            <w:r w:rsidRPr="00F16BF1">
              <w:rPr>
                <w:rFonts w:ascii="Times New Roman" w:hAnsi="Times New Roman"/>
                <w:i/>
                <w:color w:val="000000"/>
                <w:sz w:val="24"/>
                <w:szCs w:val="24"/>
                <w:shd w:val="clear" w:color="auto" w:fill="FFFFFF"/>
              </w:rPr>
              <w:t>С</w:t>
            </w:r>
            <w:proofErr w:type="gramEnd"/>
            <w:r w:rsidRPr="00F16BF1">
              <w:rPr>
                <w:rFonts w:ascii="Times New Roman" w:hAnsi="Times New Roman"/>
                <w:i/>
                <w:color w:val="000000"/>
                <w:sz w:val="24"/>
                <w:szCs w:val="24"/>
                <w:shd w:val="clear" w:color="auto" w:fill="FFFFFF"/>
              </w:rPr>
              <w:t>очинение-рассуждение «Мое отношение к прозвищам»</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CC156B" w:rsidRDefault="003E510A" w:rsidP="00160045">
            <w:pPr>
              <w:spacing w:after="0" w:line="240" w:lineRule="auto"/>
              <w:rPr>
                <w:rFonts w:ascii="Times New Roman" w:hAnsi="Times New Roman"/>
                <w:sz w:val="24"/>
                <w:szCs w:val="24"/>
              </w:rPr>
            </w:pPr>
          </w:p>
        </w:tc>
        <w:tc>
          <w:tcPr>
            <w:tcW w:w="1417" w:type="dxa"/>
          </w:tcPr>
          <w:p w:rsidR="003E510A" w:rsidRPr="00CC156B" w:rsidRDefault="003E510A" w:rsidP="00160045">
            <w:pPr>
              <w:spacing w:after="0" w:line="240" w:lineRule="auto"/>
              <w:rPr>
                <w:rFonts w:ascii="Times New Roman" w:hAnsi="Times New Roman"/>
                <w:sz w:val="24"/>
                <w:szCs w:val="24"/>
              </w:rPr>
            </w:pPr>
          </w:p>
        </w:tc>
        <w:tc>
          <w:tcPr>
            <w:tcW w:w="958" w:type="dxa"/>
          </w:tcPr>
          <w:p w:rsidR="003E510A" w:rsidRPr="00CC156B"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50</w:t>
            </w:r>
          </w:p>
        </w:tc>
        <w:tc>
          <w:tcPr>
            <w:tcW w:w="3689" w:type="dxa"/>
            <w:shd w:val="clear" w:color="auto" w:fill="auto"/>
          </w:tcPr>
          <w:p w:rsidR="003E510A" w:rsidRPr="00F16BF1" w:rsidRDefault="003E510A" w:rsidP="00160045">
            <w:pPr>
              <w:pStyle w:val="p23"/>
              <w:shd w:val="clear" w:color="auto" w:fill="FFFFFF"/>
              <w:spacing w:before="0" w:beforeAutospacing="0" w:after="0" w:afterAutospacing="0"/>
              <w:ind w:right="-569"/>
              <w:rPr>
                <w:color w:val="000000"/>
                <w:lang w:eastAsia="en-US"/>
              </w:rPr>
            </w:pPr>
            <w:r w:rsidRPr="00F16BF1">
              <w:rPr>
                <w:color w:val="000000"/>
                <w:lang w:eastAsia="en-US"/>
              </w:rPr>
              <w:t xml:space="preserve">Слитное и раздельное написание НЕ с наречиями            на </w:t>
            </w:r>
            <w:proofErr w:type="gramStart"/>
            <w:r w:rsidRPr="00F16BF1">
              <w:rPr>
                <w:color w:val="000000"/>
                <w:lang w:eastAsia="en-US"/>
              </w:rPr>
              <w:t>–о</w:t>
            </w:r>
            <w:proofErr w:type="gramEnd"/>
            <w:r w:rsidRPr="00F16BF1">
              <w:rPr>
                <w:color w:val="000000"/>
                <w:lang w:eastAsia="en-US"/>
              </w:rPr>
              <w:t xml:space="preserve"> и –е</w:t>
            </w:r>
          </w:p>
        </w:tc>
        <w:tc>
          <w:tcPr>
            <w:tcW w:w="992" w:type="dxa"/>
          </w:tcPr>
          <w:p w:rsidR="003E510A"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lastRenderedPageBreak/>
              <w:t>51</w:t>
            </w:r>
          </w:p>
        </w:tc>
        <w:tc>
          <w:tcPr>
            <w:tcW w:w="3689" w:type="dxa"/>
            <w:shd w:val="clear" w:color="auto" w:fill="auto"/>
          </w:tcPr>
          <w:p w:rsidR="003E510A" w:rsidRPr="00F16BF1" w:rsidRDefault="003E510A" w:rsidP="00160045">
            <w:pPr>
              <w:pStyle w:val="p23"/>
              <w:shd w:val="clear" w:color="auto" w:fill="FFFFFF"/>
              <w:spacing w:before="0" w:beforeAutospacing="0" w:after="0" w:afterAutospacing="0"/>
              <w:ind w:right="-569"/>
              <w:rPr>
                <w:color w:val="000000"/>
                <w:lang w:eastAsia="en-US"/>
              </w:rPr>
            </w:pPr>
            <w:r w:rsidRPr="00F16BF1">
              <w:rPr>
                <w:color w:val="000000"/>
                <w:lang w:eastAsia="en-US"/>
              </w:rPr>
              <w:t>Буквы</w:t>
            </w:r>
            <w:proofErr w:type="gramStart"/>
            <w:r w:rsidRPr="00F16BF1">
              <w:rPr>
                <w:color w:val="000000"/>
                <w:lang w:eastAsia="en-US"/>
              </w:rPr>
              <w:t xml:space="preserve"> Е</w:t>
            </w:r>
            <w:proofErr w:type="gramEnd"/>
            <w:r w:rsidRPr="00F16BF1">
              <w:rPr>
                <w:color w:val="000000"/>
                <w:lang w:eastAsia="en-US"/>
              </w:rPr>
              <w:t xml:space="preserve"> и </w:t>
            </w:r>
            <w:proofErr w:type="spellStart"/>
            <w:r w:rsidRPr="00F16BF1">
              <w:rPr>
                <w:color w:val="000000"/>
                <w:lang w:eastAsia="en-US"/>
              </w:rPr>
              <w:t>И</w:t>
            </w:r>
            <w:proofErr w:type="spellEnd"/>
            <w:r w:rsidRPr="00F16BF1">
              <w:rPr>
                <w:color w:val="000000"/>
                <w:lang w:eastAsia="en-US"/>
              </w:rPr>
              <w:t xml:space="preserve"> в приставках НЕ </w:t>
            </w:r>
            <w:proofErr w:type="spellStart"/>
            <w:r w:rsidRPr="00F16BF1">
              <w:rPr>
                <w:color w:val="000000"/>
                <w:lang w:eastAsia="en-US"/>
              </w:rPr>
              <w:t>иНИ</w:t>
            </w:r>
            <w:proofErr w:type="spellEnd"/>
            <w:r w:rsidRPr="00F16BF1">
              <w:rPr>
                <w:color w:val="000000"/>
                <w:lang w:eastAsia="en-US"/>
              </w:rPr>
              <w:t xml:space="preserve"> отрицательных наречий</w:t>
            </w:r>
            <w:r w:rsidR="00CE11BC">
              <w:rPr>
                <w:color w:val="000000"/>
                <w:lang w:eastAsia="en-US"/>
              </w:rPr>
              <w:t>.</w:t>
            </w:r>
          </w:p>
        </w:tc>
        <w:tc>
          <w:tcPr>
            <w:tcW w:w="992" w:type="dxa"/>
          </w:tcPr>
          <w:p w:rsidR="003E510A"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160045">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CE11BC" w:rsidRPr="001F1FFA" w:rsidTr="00CE11BC">
        <w:trPr>
          <w:trHeight w:val="263"/>
        </w:trPr>
        <w:tc>
          <w:tcPr>
            <w:tcW w:w="848" w:type="dxa"/>
            <w:shd w:val="clear" w:color="auto" w:fill="auto"/>
          </w:tcPr>
          <w:p w:rsidR="00CE11BC" w:rsidRDefault="00CE11BC" w:rsidP="00C16502">
            <w:pPr>
              <w:spacing w:after="0" w:line="240" w:lineRule="auto"/>
              <w:rPr>
                <w:rFonts w:ascii="Times New Roman" w:hAnsi="Times New Roman"/>
                <w:sz w:val="24"/>
                <w:szCs w:val="24"/>
              </w:rPr>
            </w:pPr>
            <w:r>
              <w:rPr>
                <w:rFonts w:ascii="Times New Roman" w:hAnsi="Times New Roman"/>
                <w:sz w:val="24"/>
                <w:szCs w:val="24"/>
              </w:rPr>
              <w:t>52</w:t>
            </w:r>
          </w:p>
        </w:tc>
        <w:tc>
          <w:tcPr>
            <w:tcW w:w="3689" w:type="dxa"/>
            <w:shd w:val="clear" w:color="auto" w:fill="auto"/>
          </w:tcPr>
          <w:p w:rsidR="00CE11BC" w:rsidRPr="00C16502" w:rsidRDefault="00CE11BC" w:rsidP="00160045">
            <w:pPr>
              <w:pStyle w:val="p23"/>
              <w:shd w:val="clear" w:color="auto" w:fill="FFFFFF"/>
              <w:spacing w:before="0" w:beforeAutospacing="0" w:after="0" w:afterAutospacing="0"/>
              <w:ind w:right="-569"/>
              <w:rPr>
                <w:b/>
                <w:i/>
                <w:color w:val="000000"/>
                <w:lang w:eastAsia="en-US"/>
              </w:rPr>
            </w:pPr>
            <w:r w:rsidRPr="00C16502">
              <w:rPr>
                <w:b/>
                <w:i/>
                <w:color w:val="000000"/>
                <w:lang w:eastAsia="en-US"/>
              </w:rPr>
              <w:t>Диктант «Правописание наречий</w:t>
            </w:r>
          </w:p>
        </w:tc>
        <w:tc>
          <w:tcPr>
            <w:tcW w:w="992" w:type="dxa"/>
          </w:tcPr>
          <w:p w:rsidR="00CE11BC"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CE11BC" w:rsidRPr="00825A6A" w:rsidRDefault="00CE11BC" w:rsidP="00160045">
            <w:pPr>
              <w:spacing w:after="0" w:line="240" w:lineRule="auto"/>
              <w:rPr>
                <w:rFonts w:ascii="Times New Roman" w:hAnsi="Times New Roman"/>
                <w:sz w:val="24"/>
                <w:szCs w:val="24"/>
              </w:rPr>
            </w:pPr>
          </w:p>
        </w:tc>
        <w:tc>
          <w:tcPr>
            <w:tcW w:w="851" w:type="dxa"/>
            <w:shd w:val="clear" w:color="auto" w:fill="auto"/>
          </w:tcPr>
          <w:p w:rsidR="00CE11BC" w:rsidRPr="001F1FFA" w:rsidRDefault="00CE11BC" w:rsidP="00160045">
            <w:pPr>
              <w:spacing w:after="0" w:line="240" w:lineRule="auto"/>
              <w:rPr>
                <w:rFonts w:ascii="Times New Roman" w:hAnsi="Times New Roman"/>
              </w:rPr>
            </w:pPr>
          </w:p>
        </w:tc>
        <w:tc>
          <w:tcPr>
            <w:tcW w:w="1417" w:type="dxa"/>
          </w:tcPr>
          <w:p w:rsidR="00CE11BC" w:rsidRPr="001F1FFA" w:rsidRDefault="00CE11BC" w:rsidP="00160045">
            <w:pPr>
              <w:spacing w:after="0" w:line="240" w:lineRule="auto"/>
              <w:rPr>
                <w:rFonts w:ascii="Times New Roman" w:hAnsi="Times New Roman"/>
              </w:rPr>
            </w:pPr>
          </w:p>
        </w:tc>
        <w:tc>
          <w:tcPr>
            <w:tcW w:w="958" w:type="dxa"/>
          </w:tcPr>
          <w:p w:rsidR="00CE11BC" w:rsidRPr="001F1FFA" w:rsidRDefault="00CE11BC"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53</w:t>
            </w:r>
          </w:p>
        </w:tc>
        <w:tc>
          <w:tcPr>
            <w:tcW w:w="3689" w:type="dxa"/>
            <w:shd w:val="clear" w:color="auto" w:fill="auto"/>
          </w:tcPr>
          <w:p w:rsidR="003E510A" w:rsidRPr="00F16BF1" w:rsidRDefault="00774250" w:rsidP="00160045">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Одна и две буквы Н в наречиях </w:t>
            </w:r>
            <w:r w:rsidR="003E510A" w:rsidRPr="00F16BF1">
              <w:rPr>
                <w:rFonts w:ascii="Times New Roman" w:hAnsi="Times New Roman"/>
                <w:color w:val="000000"/>
                <w:sz w:val="24"/>
                <w:szCs w:val="24"/>
                <w:shd w:val="clear" w:color="auto" w:fill="FFFFFF"/>
              </w:rPr>
              <w:t xml:space="preserve">на </w:t>
            </w:r>
            <w:proofErr w:type="gramStart"/>
            <w:r w:rsidR="003E510A" w:rsidRPr="00F16BF1">
              <w:rPr>
                <w:rFonts w:ascii="Times New Roman" w:hAnsi="Times New Roman"/>
                <w:color w:val="000000"/>
                <w:sz w:val="24"/>
                <w:szCs w:val="24"/>
                <w:shd w:val="clear" w:color="auto" w:fill="FFFFFF"/>
              </w:rPr>
              <w:t>–о</w:t>
            </w:r>
            <w:proofErr w:type="gramEnd"/>
            <w:r w:rsidR="003E510A" w:rsidRPr="00F16BF1">
              <w:rPr>
                <w:rFonts w:ascii="Times New Roman" w:hAnsi="Times New Roman"/>
                <w:color w:val="000000"/>
                <w:sz w:val="24"/>
                <w:szCs w:val="24"/>
                <w:shd w:val="clear" w:color="auto" w:fill="FFFFFF"/>
              </w:rPr>
              <w:t xml:space="preserve"> и –е</w:t>
            </w:r>
          </w:p>
        </w:tc>
        <w:tc>
          <w:tcPr>
            <w:tcW w:w="992" w:type="dxa"/>
          </w:tcPr>
          <w:p w:rsidR="003E510A"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6A4FC4" w:rsidP="00160045">
            <w:pPr>
              <w:spacing w:after="0" w:line="240" w:lineRule="auto"/>
              <w:rPr>
                <w:rFonts w:ascii="Times New Roman" w:hAnsi="Times New Roman"/>
              </w:rPr>
            </w:pPr>
            <w:r>
              <w:rPr>
                <w:rFonts w:ascii="Times New Roman" w:hAnsi="Times New Roman"/>
              </w:rPr>
              <w:t>Упр.259</w:t>
            </w: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54</w:t>
            </w:r>
          </w:p>
        </w:tc>
        <w:tc>
          <w:tcPr>
            <w:tcW w:w="3689" w:type="dxa"/>
            <w:shd w:val="clear" w:color="auto" w:fill="auto"/>
          </w:tcPr>
          <w:p w:rsidR="003E510A" w:rsidRPr="00F16BF1" w:rsidRDefault="003E510A" w:rsidP="00160045">
            <w:pPr>
              <w:spacing w:after="0" w:line="240" w:lineRule="auto"/>
              <w:rPr>
                <w:rFonts w:ascii="Times New Roman" w:hAnsi="Times New Roman"/>
                <w:i/>
                <w:color w:val="000000"/>
                <w:sz w:val="24"/>
                <w:szCs w:val="24"/>
                <w:shd w:val="clear" w:color="auto" w:fill="FFFFFF"/>
              </w:rPr>
            </w:pPr>
            <w:r w:rsidRPr="00F16BF1">
              <w:rPr>
                <w:rFonts w:ascii="Times New Roman" w:hAnsi="Times New Roman"/>
                <w:b/>
                <w:i/>
                <w:color w:val="000000"/>
                <w:sz w:val="24"/>
                <w:szCs w:val="24"/>
                <w:shd w:val="clear" w:color="auto" w:fill="FFFFFF"/>
              </w:rPr>
              <w:t>Р/р</w:t>
            </w:r>
            <w:proofErr w:type="gramStart"/>
            <w:r w:rsidRPr="00F16BF1">
              <w:rPr>
                <w:rFonts w:ascii="Times New Roman" w:hAnsi="Times New Roman"/>
                <w:b/>
                <w:i/>
                <w:color w:val="000000"/>
                <w:sz w:val="24"/>
                <w:szCs w:val="24"/>
                <w:shd w:val="clear" w:color="auto" w:fill="FFFFFF"/>
              </w:rPr>
              <w:t>.</w:t>
            </w:r>
            <w:r w:rsidRPr="00F16BF1">
              <w:rPr>
                <w:rFonts w:ascii="Times New Roman" w:hAnsi="Times New Roman"/>
                <w:i/>
                <w:color w:val="000000"/>
                <w:sz w:val="24"/>
                <w:szCs w:val="24"/>
                <w:shd w:val="clear" w:color="auto" w:fill="FFFFFF"/>
              </w:rPr>
              <w:t>О</w:t>
            </w:r>
            <w:proofErr w:type="gramEnd"/>
            <w:r w:rsidRPr="00F16BF1">
              <w:rPr>
                <w:rFonts w:ascii="Times New Roman" w:hAnsi="Times New Roman"/>
                <w:i/>
                <w:color w:val="000000"/>
                <w:sz w:val="24"/>
                <w:szCs w:val="24"/>
                <w:shd w:val="clear" w:color="auto" w:fill="FFFFFF"/>
              </w:rPr>
              <w:t>писание действий</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F16BF1" w:rsidRDefault="003E510A" w:rsidP="00C16502">
            <w:pPr>
              <w:spacing w:after="0" w:line="240" w:lineRule="auto"/>
              <w:rPr>
                <w:rFonts w:ascii="Times New Roman" w:hAnsi="Times New Roman"/>
                <w:sz w:val="24"/>
                <w:szCs w:val="24"/>
              </w:rPr>
            </w:pPr>
            <w:r>
              <w:rPr>
                <w:rFonts w:ascii="Times New Roman" w:hAnsi="Times New Roman"/>
                <w:sz w:val="24"/>
                <w:szCs w:val="24"/>
              </w:rPr>
              <w:t>55</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Буквы</w:t>
            </w:r>
            <w:proofErr w:type="gramStart"/>
            <w:r w:rsidRPr="00F16BF1">
              <w:rPr>
                <w:rFonts w:ascii="Times New Roman" w:hAnsi="Times New Roman"/>
                <w:color w:val="000000"/>
                <w:sz w:val="24"/>
                <w:szCs w:val="24"/>
                <w:shd w:val="clear" w:color="auto" w:fill="FFFFFF"/>
              </w:rPr>
              <w:t xml:space="preserve"> О</w:t>
            </w:r>
            <w:proofErr w:type="gramEnd"/>
            <w:r w:rsidRPr="00F16BF1">
              <w:rPr>
                <w:rFonts w:ascii="Times New Roman" w:hAnsi="Times New Roman"/>
                <w:color w:val="000000"/>
                <w:sz w:val="24"/>
                <w:szCs w:val="24"/>
                <w:shd w:val="clear" w:color="auto" w:fill="FFFFFF"/>
              </w:rPr>
              <w:t xml:space="preserve"> и Е после шипящих на конце наречий</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CC156B"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3046DC" w:rsidRDefault="003E510A" w:rsidP="00C16502">
            <w:pPr>
              <w:spacing w:after="0" w:line="240" w:lineRule="auto"/>
              <w:rPr>
                <w:rFonts w:ascii="Times New Roman" w:hAnsi="Times New Roman"/>
                <w:sz w:val="24"/>
                <w:szCs w:val="24"/>
              </w:rPr>
            </w:pPr>
            <w:r>
              <w:rPr>
                <w:rFonts w:ascii="Times New Roman" w:hAnsi="Times New Roman"/>
                <w:sz w:val="24"/>
                <w:szCs w:val="24"/>
              </w:rPr>
              <w:t>56</w:t>
            </w:r>
          </w:p>
        </w:tc>
        <w:tc>
          <w:tcPr>
            <w:tcW w:w="3689" w:type="dxa"/>
            <w:shd w:val="clear" w:color="auto" w:fill="auto"/>
          </w:tcPr>
          <w:p w:rsidR="003E510A" w:rsidRPr="00F16BF1" w:rsidRDefault="003E510A" w:rsidP="00160045">
            <w:pPr>
              <w:spacing w:after="0" w:line="240" w:lineRule="auto"/>
              <w:rPr>
                <w:rFonts w:ascii="Times New Roman" w:hAnsi="Times New Roman"/>
                <w:color w:val="000000"/>
                <w:sz w:val="24"/>
                <w:szCs w:val="24"/>
                <w:shd w:val="clear" w:color="auto" w:fill="FFFFFF"/>
              </w:rPr>
            </w:pPr>
            <w:r w:rsidRPr="00F16BF1">
              <w:rPr>
                <w:rFonts w:ascii="Times New Roman" w:hAnsi="Times New Roman"/>
                <w:color w:val="000000"/>
                <w:sz w:val="24"/>
                <w:szCs w:val="24"/>
                <w:shd w:val="clear" w:color="auto" w:fill="FFFFFF"/>
              </w:rPr>
              <w:t>Буквы</w:t>
            </w:r>
            <w:proofErr w:type="gramStart"/>
            <w:r w:rsidRPr="00F16BF1">
              <w:rPr>
                <w:rFonts w:ascii="Times New Roman" w:hAnsi="Times New Roman"/>
                <w:color w:val="000000"/>
                <w:sz w:val="24"/>
                <w:szCs w:val="24"/>
                <w:shd w:val="clear" w:color="auto" w:fill="FFFFFF"/>
              </w:rPr>
              <w:t xml:space="preserve"> О</w:t>
            </w:r>
            <w:proofErr w:type="gramEnd"/>
            <w:r w:rsidRPr="00F16BF1">
              <w:rPr>
                <w:rFonts w:ascii="Times New Roman" w:hAnsi="Times New Roman"/>
                <w:color w:val="000000"/>
                <w:sz w:val="24"/>
                <w:szCs w:val="24"/>
                <w:shd w:val="clear" w:color="auto" w:fill="FFFFFF"/>
              </w:rPr>
              <w:t xml:space="preserve"> и А на конце наречий</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CC156B" w:rsidRDefault="003E510A" w:rsidP="00160045">
            <w:pPr>
              <w:spacing w:after="0" w:line="240" w:lineRule="auto"/>
              <w:rPr>
                <w:rFonts w:ascii="Times New Roman" w:hAnsi="Times New Roman"/>
                <w:sz w:val="24"/>
                <w:szCs w:val="24"/>
              </w:rPr>
            </w:pPr>
          </w:p>
        </w:tc>
        <w:tc>
          <w:tcPr>
            <w:tcW w:w="1417" w:type="dxa"/>
          </w:tcPr>
          <w:p w:rsidR="003E510A" w:rsidRPr="00CC156B" w:rsidRDefault="003E510A" w:rsidP="00160045">
            <w:pPr>
              <w:spacing w:after="0" w:line="240" w:lineRule="auto"/>
              <w:rPr>
                <w:rFonts w:ascii="Times New Roman" w:hAnsi="Times New Roman"/>
                <w:sz w:val="24"/>
                <w:szCs w:val="24"/>
              </w:rPr>
            </w:pPr>
          </w:p>
        </w:tc>
        <w:tc>
          <w:tcPr>
            <w:tcW w:w="958" w:type="dxa"/>
          </w:tcPr>
          <w:p w:rsidR="003E510A" w:rsidRPr="00CC156B"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3046DC" w:rsidRDefault="003E510A" w:rsidP="00C16502">
            <w:pPr>
              <w:spacing w:after="0" w:line="240" w:lineRule="auto"/>
              <w:rPr>
                <w:rFonts w:ascii="Times New Roman" w:hAnsi="Times New Roman"/>
                <w:sz w:val="24"/>
                <w:szCs w:val="24"/>
              </w:rPr>
            </w:pPr>
            <w:r>
              <w:rPr>
                <w:rFonts w:ascii="Times New Roman" w:hAnsi="Times New Roman"/>
                <w:sz w:val="24"/>
                <w:szCs w:val="24"/>
              </w:rPr>
              <w:t>57</w:t>
            </w:r>
          </w:p>
        </w:tc>
        <w:tc>
          <w:tcPr>
            <w:tcW w:w="3689" w:type="dxa"/>
            <w:shd w:val="clear" w:color="auto" w:fill="auto"/>
          </w:tcPr>
          <w:p w:rsidR="003E510A" w:rsidRPr="003046DC" w:rsidRDefault="003E510A" w:rsidP="00160045">
            <w:pPr>
              <w:spacing w:after="0" w:line="240" w:lineRule="auto"/>
              <w:rPr>
                <w:rFonts w:ascii="Times New Roman" w:hAnsi="Times New Roman"/>
                <w:i/>
                <w:color w:val="000000"/>
                <w:sz w:val="24"/>
                <w:szCs w:val="24"/>
                <w:shd w:val="clear" w:color="auto" w:fill="FFFFFF"/>
              </w:rPr>
            </w:pPr>
            <w:proofErr w:type="gramStart"/>
            <w:r w:rsidRPr="003046DC">
              <w:rPr>
                <w:rFonts w:ascii="Times New Roman" w:hAnsi="Times New Roman"/>
                <w:b/>
                <w:i/>
                <w:color w:val="000000"/>
                <w:sz w:val="24"/>
                <w:szCs w:val="24"/>
                <w:shd w:val="clear" w:color="auto" w:fill="FFFFFF"/>
              </w:rPr>
              <w:t>Р</w:t>
            </w:r>
            <w:proofErr w:type="gramEnd"/>
            <w:r w:rsidRPr="003046DC">
              <w:rPr>
                <w:rFonts w:ascii="Times New Roman" w:hAnsi="Times New Roman"/>
                <w:b/>
                <w:i/>
                <w:color w:val="000000"/>
                <w:sz w:val="24"/>
                <w:szCs w:val="24"/>
                <w:shd w:val="clear" w:color="auto" w:fill="FFFFFF"/>
              </w:rPr>
              <w:t xml:space="preserve">/р. </w:t>
            </w:r>
            <w:r w:rsidRPr="003046DC">
              <w:rPr>
                <w:rFonts w:ascii="Times New Roman" w:hAnsi="Times New Roman"/>
                <w:i/>
                <w:color w:val="000000"/>
                <w:sz w:val="24"/>
                <w:szCs w:val="24"/>
                <w:shd w:val="clear" w:color="auto" w:fill="FFFFFF"/>
              </w:rPr>
              <w:t>Сочинение по картине Е.Н. Широков «Друзья»</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CC156B"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CC156B" w:rsidRDefault="003E510A" w:rsidP="00CC156B">
            <w:pPr>
              <w:spacing w:after="0" w:line="240" w:lineRule="auto"/>
              <w:rPr>
                <w:rFonts w:ascii="Times New Roman" w:hAnsi="Times New Roman"/>
                <w:sz w:val="24"/>
                <w:szCs w:val="24"/>
              </w:rPr>
            </w:pPr>
          </w:p>
        </w:tc>
        <w:tc>
          <w:tcPr>
            <w:tcW w:w="1417" w:type="dxa"/>
          </w:tcPr>
          <w:p w:rsidR="003E510A" w:rsidRPr="00CC156B" w:rsidRDefault="003E510A" w:rsidP="00CC156B">
            <w:pPr>
              <w:spacing w:after="0" w:line="240" w:lineRule="auto"/>
              <w:rPr>
                <w:rFonts w:ascii="Times New Roman" w:hAnsi="Times New Roman"/>
                <w:sz w:val="24"/>
                <w:szCs w:val="24"/>
              </w:rPr>
            </w:pPr>
          </w:p>
        </w:tc>
        <w:tc>
          <w:tcPr>
            <w:tcW w:w="958" w:type="dxa"/>
          </w:tcPr>
          <w:p w:rsidR="003E510A" w:rsidRPr="00CC156B" w:rsidRDefault="003E510A" w:rsidP="00CC156B">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3046DC" w:rsidRDefault="003E510A" w:rsidP="00C16502">
            <w:pPr>
              <w:spacing w:after="0" w:line="240" w:lineRule="auto"/>
              <w:rPr>
                <w:rFonts w:ascii="Times New Roman" w:hAnsi="Times New Roman"/>
                <w:sz w:val="24"/>
                <w:szCs w:val="24"/>
              </w:rPr>
            </w:pPr>
            <w:r>
              <w:rPr>
                <w:rFonts w:ascii="Times New Roman" w:hAnsi="Times New Roman"/>
                <w:sz w:val="24"/>
                <w:szCs w:val="24"/>
              </w:rPr>
              <w:t>58</w:t>
            </w:r>
          </w:p>
        </w:tc>
        <w:tc>
          <w:tcPr>
            <w:tcW w:w="3689" w:type="dxa"/>
            <w:shd w:val="clear" w:color="auto" w:fill="auto"/>
          </w:tcPr>
          <w:p w:rsidR="003E510A" w:rsidRPr="003046DC" w:rsidRDefault="003E510A"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Дефис между частями слова в наречиях</w:t>
            </w:r>
          </w:p>
        </w:tc>
        <w:tc>
          <w:tcPr>
            <w:tcW w:w="992" w:type="dxa"/>
          </w:tcPr>
          <w:p w:rsidR="003E510A"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CC156B" w:rsidRDefault="003E510A" w:rsidP="00160045">
            <w:pPr>
              <w:spacing w:after="0" w:line="240" w:lineRule="auto"/>
              <w:rPr>
                <w:rFonts w:ascii="Times New Roman" w:hAnsi="Times New Roman"/>
                <w:sz w:val="24"/>
                <w:szCs w:val="24"/>
              </w:rPr>
            </w:pPr>
          </w:p>
        </w:tc>
        <w:tc>
          <w:tcPr>
            <w:tcW w:w="1417" w:type="dxa"/>
          </w:tcPr>
          <w:p w:rsidR="003E510A" w:rsidRPr="00CC156B" w:rsidRDefault="003E510A" w:rsidP="00160045">
            <w:pPr>
              <w:spacing w:after="0" w:line="240" w:lineRule="auto"/>
              <w:rPr>
                <w:rFonts w:ascii="Times New Roman" w:hAnsi="Times New Roman"/>
                <w:sz w:val="24"/>
                <w:szCs w:val="24"/>
              </w:rPr>
            </w:pPr>
          </w:p>
        </w:tc>
        <w:tc>
          <w:tcPr>
            <w:tcW w:w="958" w:type="dxa"/>
          </w:tcPr>
          <w:p w:rsidR="003E510A" w:rsidRPr="00CC156B"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59</w:t>
            </w:r>
          </w:p>
        </w:tc>
        <w:tc>
          <w:tcPr>
            <w:tcW w:w="3689" w:type="dxa"/>
            <w:shd w:val="clear" w:color="auto" w:fill="auto"/>
          </w:tcPr>
          <w:p w:rsidR="003E510A" w:rsidRPr="003046DC" w:rsidRDefault="003E510A"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Слитное и раздельное написание приставок в наречиях, образо</w:t>
            </w:r>
            <w:r w:rsidR="00774250">
              <w:rPr>
                <w:rFonts w:ascii="Times New Roman" w:hAnsi="Times New Roman"/>
                <w:color w:val="000000"/>
                <w:sz w:val="24"/>
                <w:szCs w:val="24"/>
                <w:shd w:val="clear" w:color="auto" w:fill="FFFFFF"/>
              </w:rPr>
              <w:t xml:space="preserve">ванных от </w:t>
            </w:r>
            <w:r w:rsidRPr="003046DC">
              <w:rPr>
                <w:rFonts w:ascii="Times New Roman" w:hAnsi="Times New Roman"/>
                <w:color w:val="000000"/>
                <w:sz w:val="24"/>
                <w:szCs w:val="24"/>
                <w:shd w:val="clear" w:color="auto" w:fill="FFFFFF"/>
              </w:rPr>
              <w:t>существительных и количественных числительных</w:t>
            </w:r>
          </w:p>
        </w:tc>
        <w:tc>
          <w:tcPr>
            <w:tcW w:w="992" w:type="dxa"/>
          </w:tcPr>
          <w:p w:rsidR="003E510A"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825A6A">
            <w:pPr>
              <w:spacing w:after="0" w:line="240" w:lineRule="auto"/>
              <w:rPr>
                <w:rFonts w:ascii="Times New Roman" w:hAnsi="Times New Roman"/>
              </w:rPr>
            </w:pPr>
          </w:p>
        </w:tc>
        <w:tc>
          <w:tcPr>
            <w:tcW w:w="851" w:type="dxa"/>
            <w:shd w:val="clear" w:color="auto" w:fill="auto"/>
          </w:tcPr>
          <w:p w:rsidR="003E510A" w:rsidRPr="00CC156B" w:rsidRDefault="003E510A" w:rsidP="00825A6A">
            <w:pPr>
              <w:spacing w:after="0" w:line="240" w:lineRule="auto"/>
              <w:rPr>
                <w:rFonts w:ascii="Times New Roman" w:hAnsi="Times New Roman"/>
                <w:sz w:val="24"/>
                <w:szCs w:val="24"/>
              </w:rPr>
            </w:pPr>
          </w:p>
        </w:tc>
        <w:tc>
          <w:tcPr>
            <w:tcW w:w="1417" w:type="dxa"/>
          </w:tcPr>
          <w:p w:rsidR="003E510A" w:rsidRPr="00CC156B" w:rsidRDefault="003E510A" w:rsidP="00825A6A">
            <w:pPr>
              <w:spacing w:after="0" w:line="240" w:lineRule="auto"/>
              <w:rPr>
                <w:rFonts w:ascii="Times New Roman" w:hAnsi="Times New Roman"/>
                <w:sz w:val="24"/>
                <w:szCs w:val="24"/>
              </w:rPr>
            </w:pPr>
          </w:p>
        </w:tc>
        <w:tc>
          <w:tcPr>
            <w:tcW w:w="958" w:type="dxa"/>
          </w:tcPr>
          <w:p w:rsidR="003E510A" w:rsidRPr="00CC156B" w:rsidRDefault="003E510A" w:rsidP="00825A6A">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60</w:t>
            </w:r>
          </w:p>
        </w:tc>
        <w:tc>
          <w:tcPr>
            <w:tcW w:w="3689" w:type="dxa"/>
            <w:shd w:val="clear" w:color="auto" w:fill="auto"/>
          </w:tcPr>
          <w:p w:rsidR="003E510A" w:rsidRPr="003046DC" w:rsidRDefault="003E510A"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Мягкий знак после шипящих на конце наречий</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61</w:t>
            </w:r>
          </w:p>
        </w:tc>
        <w:tc>
          <w:tcPr>
            <w:tcW w:w="3689" w:type="dxa"/>
            <w:shd w:val="clear" w:color="auto" w:fill="auto"/>
          </w:tcPr>
          <w:p w:rsidR="003E510A" w:rsidRPr="003046DC" w:rsidRDefault="003E510A"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Обобщение по теме «Наречие»</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62</w:t>
            </w:r>
          </w:p>
        </w:tc>
        <w:tc>
          <w:tcPr>
            <w:tcW w:w="3689" w:type="dxa"/>
            <w:shd w:val="clear" w:color="auto" w:fill="auto"/>
          </w:tcPr>
          <w:p w:rsidR="003E510A" w:rsidRPr="003046DC" w:rsidRDefault="003E510A" w:rsidP="00160045">
            <w:pPr>
              <w:spacing w:after="0" w:line="240" w:lineRule="auto"/>
              <w:rPr>
                <w:rFonts w:ascii="Times New Roman" w:hAnsi="Times New Roman"/>
                <w:b/>
                <w:color w:val="000000"/>
                <w:sz w:val="24"/>
                <w:szCs w:val="24"/>
                <w:shd w:val="clear" w:color="auto" w:fill="FFFFFF"/>
              </w:rPr>
            </w:pPr>
            <w:r w:rsidRPr="003046DC">
              <w:rPr>
                <w:rFonts w:ascii="Times New Roman" w:hAnsi="Times New Roman"/>
                <w:b/>
                <w:i/>
                <w:color w:val="000000"/>
                <w:sz w:val="24"/>
                <w:szCs w:val="24"/>
                <w:shd w:val="clear" w:color="auto" w:fill="FFFFFF"/>
              </w:rPr>
              <w:t>Контрольный диктант по теме «Наречие»</w:t>
            </w:r>
          </w:p>
        </w:tc>
        <w:tc>
          <w:tcPr>
            <w:tcW w:w="992" w:type="dxa"/>
          </w:tcPr>
          <w:p w:rsidR="003E510A"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825A6A" w:rsidRDefault="003E510A" w:rsidP="00160045">
            <w:pPr>
              <w:spacing w:after="0" w:line="240" w:lineRule="auto"/>
              <w:rPr>
                <w:rFonts w:ascii="Times New Roman" w:hAnsi="Times New Roman"/>
                <w:sz w:val="24"/>
                <w:szCs w:val="24"/>
              </w:rPr>
            </w:pPr>
          </w:p>
        </w:tc>
        <w:tc>
          <w:tcPr>
            <w:tcW w:w="851" w:type="dxa"/>
            <w:shd w:val="clear" w:color="auto" w:fill="auto"/>
          </w:tcPr>
          <w:p w:rsidR="003E510A" w:rsidRPr="00CC156B" w:rsidRDefault="003E510A" w:rsidP="00160045">
            <w:pPr>
              <w:spacing w:after="0" w:line="240" w:lineRule="auto"/>
              <w:rPr>
                <w:rFonts w:ascii="Times New Roman" w:hAnsi="Times New Roman"/>
                <w:sz w:val="24"/>
                <w:szCs w:val="24"/>
              </w:rPr>
            </w:pPr>
          </w:p>
        </w:tc>
        <w:tc>
          <w:tcPr>
            <w:tcW w:w="1417" w:type="dxa"/>
          </w:tcPr>
          <w:p w:rsidR="003E510A" w:rsidRPr="00CC156B" w:rsidRDefault="003E510A" w:rsidP="00160045">
            <w:pPr>
              <w:spacing w:after="0" w:line="240" w:lineRule="auto"/>
              <w:rPr>
                <w:rFonts w:ascii="Times New Roman" w:hAnsi="Times New Roman"/>
                <w:sz w:val="24"/>
                <w:szCs w:val="24"/>
              </w:rPr>
            </w:pPr>
          </w:p>
        </w:tc>
        <w:tc>
          <w:tcPr>
            <w:tcW w:w="958" w:type="dxa"/>
          </w:tcPr>
          <w:p w:rsidR="003E510A" w:rsidRPr="00CC156B" w:rsidRDefault="003E510A" w:rsidP="00160045">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63</w:t>
            </w:r>
          </w:p>
        </w:tc>
        <w:tc>
          <w:tcPr>
            <w:tcW w:w="3689" w:type="dxa"/>
            <w:shd w:val="clear" w:color="auto" w:fill="auto"/>
          </w:tcPr>
          <w:p w:rsidR="003E510A" w:rsidRPr="00617CBE" w:rsidRDefault="003E510A" w:rsidP="00160045">
            <w:pPr>
              <w:spacing w:after="0" w:line="240" w:lineRule="auto"/>
              <w:rPr>
                <w:rFonts w:ascii="Times New Roman" w:hAnsi="Times New Roman"/>
                <w:i/>
                <w:sz w:val="24"/>
                <w:szCs w:val="24"/>
              </w:rPr>
            </w:pPr>
            <w:r w:rsidRPr="00383A14">
              <w:rPr>
                <w:rFonts w:ascii="Times New Roman" w:hAnsi="Times New Roman"/>
                <w:i/>
                <w:sz w:val="24"/>
                <w:szCs w:val="24"/>
              </w:rPr>
              <w:t xml:space="preserve">Работа над </w:t>
            </w:r>
            <w:proofErr w:type="spellStart"/>
            <w:r w:rsidRPr="00383A14">
              <w:rPr>
                <w:rFonts w:ascii="Times New Roman" w:hAnsi="Times New Roman"/>
                <w:i/>
                <w:sz w:val="24"/>
                <w:szCs w:val="24"/>
              </w:rPr>
              <w:t>ошибками</w:t>
            </w:r>
            <w:proofErr w:type="gramStart"/>
            <w:r w:rsidRPr="00383A14">
              <w:rPr>
                <w:rFonts w:ascii="Times New Roman" w:hAnsi="Times New Roman"/>
                <w:i/>
                <w:sz w:val="24"/>
                <w:szCs w:val="24"/>
              </w:rPr>
              <w:t>.</w:t>
            </w:r>
            <w:r w:rsidRPr="003046DC">
              <w:rPr>
                <w:rFonts w:ascii="Times New Roman" w:hAnsi="Times New Roman"/>
                <w:color w:val="000000"/>
                <w:sz w:val="24"/>
                <w:szCs w:val="24"/>
                <w:shd w:val="clear" w:color="auto" w:fill="FFFFFF"/>
              </w:rPr>
              <w:t>У</w:t>
            </w:r>
            <w:proofErr w:type="gramEnd"/>
            <w:r w:rsidRPr="003046DC">
              <w:rPr>
                <w:rFonts w:ascii="Times New Roman" w:hAnsi="Times New Roman"/>
                <w:color w:val="000000"/>
                <w:sz w:val="24"/>
                <w:szCs w:val="24"/>
                <w:shd w:val="clear" w:color="auto" w:fill="FFFFFF"/>
              </w:rPr>
              <w:t>чебно</w:t>
            </w:r>
            <w:proofErr w:type="spellEnd"/>
            <w:r w:rsidRPr="003046DC">
              <w:rPr>
                <w:rFonts w:ascii="Times New Roman" w:hAnsi="Times New Roman"/>
                <w:color w:val="000000"/>
                <w:sz w:val="24"/>
                <w:szCs w:val="24"/>
                <w:shd w:val="clear" w:color="auto" w:fill="FFFFFF"/>
              </w:rPr>
              <w:t>-научная речь</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CC156B"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F77CA9" w:rsidRDefault="003E510A" w:rsidP="00F77CA9">
            <w:pPr>
              <w:spacing w:after="0" w:line="240" w:lineRule="auto"/>
              <w:rPr>
                <w:rFonts w:ascii="Times New Roman" w:hAnsi="Times New Roman"/>
                <w:sz w:val="24"/>
                <w:szCs w:val="24"/>
              </w:rPr>
            </w:pPr>
          </w:p>
        </w:tc>
        <w:tc>
          <w:tcPr>
            <w:tcW w:w="1417" w:type="dxa"/>
          </w:tcPr>
          <w:p w:rsidR="003E510A" w:rsidRPr="00F77CA9" w:rsidRDefault="003E510A" w:rsidP="00F77CA9">
            <w:pPr>
              <w:spacing w:after="0" w:line="240" w:lineRule="auto"/>
              <w:rPr>
                <w:rFonts w:ascii="Times New Roman" w:hAnsi="Times New Roman"/>
                <w:sz w:val="24"/>
                <w:szCs w:val="24"/>
              </w:rPr>
            </w:pPr>
          </w:p>
        </w:tc>
        <w:tc>
          <w:tcPr>
            <w:tcW w:w="958" w:type="dxa"/>
          </w:tcPr>
          <w:p w:rsidR="003E510A" w:rsidRPr="00F77CA9" w:rsidRDefault="003E510A" w:rsidP="00F77CA9">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160045">
            <w:pPr>
              <w:spacing w:after="0" w:line="240" w:lineRule="auto"/>
              <w:rPr>
                <w:rFonts w:ascii="Times New Roman" w:hAnsi="Times New Roman"/>
                <w:sz w:val="24"/>
                <w:szCs w:val="24"/>
              </w:rPr>
            </w:pPr>
            <w:r>
              <w:rPr>
                <w:rFonts w:ascii="Times New Roman" w:hAnsi="Times New Roman"/>
                <w:sz w:val="24"/>
                <w:szCs w:val="24"/>
              </w:rPr>
              <w:t>64</w:t>
            </w:r>
          </w:p>
        </w:tc>
        <w:tc>
          <w:tcPr>
            <w:tcW w:w="3689" w:type="dxa"/>
            <w:shd w:val="clear" w:color="auto" w:fill="auto"/>
          </w:tcPr>
          <w:p w:rsidR="003E510A" w:rsidRPr="003046DC" w:rsidRDefault="003E510A" w:rsidP="00160045">
            <w:pPr>
              <w:spacing w:after="0" w:line="240" w:lineRule="auto"/>
              <w:rPr>
                <w:rFonts w:ascii="Times New Roman" w:hAnsi="Times New Roman"/>
                <w:i/>
                <w:color w:val="000000"/>
                <w:sz w:val="24"/>
                <w:szCs w:val="24"/>
                <w:shd w:val="clear" w:color="auto" w:fill="FFFFFF"/>
              </w:rPr>
            </w:pPr>
            <w:r w:rsidRPr="003046DC">
              <w:rPr>
                <w:rFonts w:ascii="Times New Roman" w:hAnsi="Times New Roman"/>
                <w:b/>
                <w:i/>
                <w:color w:val="000000"/>
                <w:sz w:val="24"/>
                <w:szCs w:val="24"/>
                <w:shd w:val="clear" w:color="auto" w:fill="FFFFFF"/>
              </w:rPr>
              <w:t>Р/р</w:t>
            </w:r>
            <w:proofErr w:type="gramStart"/>
            <w:r w:rsidRPr="003046DC">
              <w:rPr>
                <w:rFonts w:ascii="Times New Roman" w:hAnsi="Times New Roman"/>
                <w:b/>
                <w:i/>
                <w:color w:val="000000"/>
                <w:sz w:val="24"/>
                <w:szCs w:val="24"/>
                <w:shd w:val="clear" w:color="auto" w:fill="FFFFFF"/>
              </w:rPr>
              <w:t>.</w:t>
            </w:r>
            <w:r w:rsidRPr="003046DC">
              <w:rPr>
                <w:rFonts w:ascii="Times New Roman" w:hAnsi="Times New Roman"/>
                <w:i/>
                <w:color w:val="000000"/>
                <w:sz w:val="24"/>
                <w:szCs w:val="24"/>
                <w:shd w:val="clear" w:color="auto" w:fill="FFFFFF"/>
              </w:rPr>
              <w:t>У</w:t>
            </w:r>
            <w:proofErr w:type="gramEnd"/>
            <w:r w:rsidRPr="003046DC">
              <w:rPr>
                <w:rFonts w:ascii="Times New Roman" w:hAnsi="Times New Roman"/>
                <w:i/>
                <w:color w:val="000000"/>
                <w:sz w:val="24"/>
                <w:szCs w:val="24"/>
                <w:shd w:val="clear" w:color="auto" w:fill="FFFFFF"/>
              </w:rPr>
              <w:t>чебный доклад</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5B72C4" w:rsidP="00160045">
            <w:pPr>
              <w:spacing w:after="0" w:line="240" w:lineRule="auto"/>
              <w:rPr>
                <w:rFonts w:ascii="Times New Roman" w:hAnsi="Times New Roman"/>
              </w:rPr>
            </w:pPr>
            <w:r>
              <w:rPr>
                <w:rFonts w:ascii="Times New Roman" w:hAnsi="Times New Roman"/>
              </w:rPr>
              <w:t>РК</w:t>
            </w: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CB03E5" w:rsidRDefault="003E510A" w:rsidP="00160045">
            <w:pPr>
              <w:spacing w:after="0" w:line="240" w:lineRule="auto"/>
              <w:rPr>
                <w:rFonts w:ascii="Times New Roman" w:hAnsi="Times New Roman"/>
                <w:sz w:val="24"/>
                <w:szCs w:val="24"/>
              </w:rPr>
            </w:pPr>
          </w:p>
        </w:tc>
        <w:tc>
          <w:tcPr>
            <w:tcW w:w="3689" w:type="dxa"/>
            <w:shd w:val="clear" w:color="auto" w:fill="auto"/>
          </w:tcPr>
          <w:p w:rsidR="003E510A" w:rsidRPr="003046DC"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Категория состояния (3</w:t>
            </w:r>
            <w:r w:rsidR="003E510A" w:rsidRPr="003046DC">
              <w:rPr>
                <w:rFonts w:ascii="Times New Roman" w:hAnsi="Times New Roman"/>
                <w:b/>
                <w:color w:val="000000"/>
                <w:sz w:val="24"/>
                <w:szCs w:val="24"/>
                <w:shd w:val="clear" w:color="auto" w:fill="FFFFFF"/>
              </w:rPr>
              <w:t>ч)</w:t>
            </w:r>
          </w:p>
        </w:tc>
        <w:tc>
          <w:tcPr>
            <w:tcW w:w="992" w:type="dxa"/>
          </w:tcPr>
          <w:p w:rsidR="003E510A" w:rsidRPr="001F1FFA" w:rsidRDefault="003E510A" w:rsidP="00160045">
            <w:pPr>
              <w:spacing w:after="0" w:line="240" w:lineRule="auto"/>
              <w:rPr>
                <w:rFonts w:ascii="Times New Roman" w:hAnsi="Times New Roman"/>
              </w:rPr>
            </w:pPr>
          </w:p>
        </w:tc>
        <w:tc>
          <w:tcPr>
            <w:tcW w:w="850" w:type="dxa"/>
            <w:shd w:val="clear" w:color="auto" w:fill="auto"/>
          </w:tcPr>
          <w:p w:rsidR="003E510A" w:rsidRPr="001F1FFA" w:rsidRDefault="003E510A" w:rsidP="00160045">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3E510A" w:rsidRPr="001F1FFA" w:rsidTr="00CE11BC">
        <w:trPr>
          <w:trHeight w:val="263"/>
        </w:trPr>
        <w:tc>
          <w:tcPr>
            <w:tcW w:w="848" w:type="dxa"/>
            <w:shd w:val="clear" w:color="auto" w:fill="auto"/>
          </w:tcPr>
          <w:p w:rsidR="003E510A" w:rsidRPr="003046DC" w:rsidRDefault="003E510A" w:rsidP="00C16502">
            <w:pPr>
              <w:spacing w:after="0" w:line="240" w:lineRule="auto"/>
              <w:rPr>
                <w:rFonts w:ascii="Times New Roman" w:hAnsi="Times New Roman"/>
                <w:sz w:val="24"/>
                <w:szCs w:val="24"/>
              </w:rPr>
            </w:pPr>
            <w:r>
              <w:rPr>
                <w:rFonts w:ascii="Times New Roman" w:hAnsi="Times New Roman"/>
                <w:sz w:val="24"/>
                <w:szCs w:val="24"/>
              </w:rPr>
              <w:t>65</w:t>
            </w:r>
          </w:p>
        </w:tc>
        <w:tc>
          <w:tcPr>
            <w:tcW w:w="3689" w:type="dxa"/>
            <w:shd w:val="clear" w:color="auto" w:fill="auto"/>
          </w:tcPr>
          <w:p w:rsidR="003E510A" w:rsidRPr="003046DC" w:rsidRDefault="003E510A"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Категория состояния как часть речи</w:t>
            </w:r>
          </w:p>
        </w:tc>
        <w:tc>
          <w:tcPr>
            <w:tcW w:w="992" w:type="dxa"/>
          </w:tcPr>
          <w:p w:rsidR="003E510A"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F77CA9" w:rsidRDefault="003E510A" w:rsidP="00F63F1B">
            <w:pPr>
              <w:spacing w:after="0" w:line="240" w:lineRule="auto"/>
              <w:rPr>
                <w:rFonts w:ascii="Times New Roman" w:hAnsi="Times New Roman"/>
                <w:sz w:val="24"/>
                <w:szCs w:val="24"/>
              </w:rPr>
            </w:pPr>
          </w:p>
        </w:tc>
        <w:tc>
          <w:tcPr>
            <w:tcW w:w="851" w:type="dxa"/>
            <w:shd w:val="clear" w:color="auto" w:fill="auto"/>
          </w:tcPr>
          <w:p w:rsidR="003E510A" w:rsidRPr="00F77CA9" w:rsidRDefault="003E510A" w:rsidP="00F77CA9">
            <w:pPr>
              <w:spacing w:after="0" w:line="240" w:lineRule="auto"/>
              <w:rPr>
                <w:rFonts w:ascii="Times New Roman" w:hAnsi="Times New Roman"/>
                <w:sz w:val="24"/>
                <w:szCs w:val="24"/>
              </w:rPr>
            </w:pPr>
          </w:p>
        </w:tc>
        <w:tc>
          <w:tcPr>
            <w:tcW w:w="1417" w:type="dxa"/>
          </w:tcPr>
          <w:p w:rsidR="003E510A" w:rsidRPr="00F77CA9" w:rsidRDefault="003E510A" w:rsidP="00F77CA9">
            <w:pPr>
              <w:spacing w:after="0" w:line="240" w:lineRule="auto"/>
              <w:rPr>
                <w:rFonts w:ascii="Times New Roman" w:hAnsi="Times New Roman"/>
                <w:sz w:val="24"/>
                <w:szCs w:val="24"/>
              </w:rPr>
            </w:pPr>
          </w:p>
        </w:tc>
        <w:tc>
          <w:tcPr>
            <w:tcW w:w="958" w:type="dxa"/>
          </w:tcPr>
          <w:p w:rsidR="003E510A" w:rsidRPr="00F77CA9" w:rsidRDefault="003E510A" w:rsidP="00F77CA9">
            <w:pPr>
              <w:spacing w:after="0" w:line="240" w:lineRule="auto"/>
              <w:rPr>
                <w:rFonts w:ascii="Times New Roman" w:hAnsi="Times New Roman"/>
                <w:sz w:val="24"/>
                <w:szCs w:val="24"/>
              </w:rPr>
            </w:pPr>
          </w:p>
        </w:tc>
      </w:tr>
      <w:tr w:rsidR="003E510A" w:rsidRPr="001F1FFA" w:rsidTr="00CE11BC">
        <w:trPr>
          <w:trHeight w:val="263"/>
        </w:trPr>
        <w:tc>
          <w:tcPr>
            <w:tcW w:w="848" w:type="dxa"/>
            <w:shd w:val="clear" w:color="auto" w:fill="auto"/>
          </w:tcPr>
          <w:p w:rsidR="003E510A" w:rsidRPr="00CB03E5" w:rsidRDefault="003E510A" w:rsidP="00C16502">
            <w:pPr>
              <w:spacing w:after="0" w:line="240" w:lineRule="auto"/>
              <w:rPr>
                <w:rFonts w:ascii="Times New Roman" w:hAnsi="Times New Roman"/>
                <w:sz w:val="24"/>
                <w:szCs w:val="24"/>
              </w:rPr>
            </w:pPr>
            <w:r>
              <w:rPr>
                <w:rFonts w:ascii="Times New Roman" w:hAnsi="Times New Roman"/>
                <w:sz w:val="24"/>
                <w:szCs w:val="24"/>
              </w:rPr>
              <w:t>66</w:t>
            </w:r>
          </w:p>
        </w:tc>
        <w:tc>
          <w:tcPr>
            <w:tcW w:w="3689" w:type="dxa"/>
            <w:shd w:val="clear" w:color="auto" w:fill="auto"/>
          </w:tcPr>
          <w:p w:rsidR="003E510A" w:rsidRPr="003046DC" w:rsidRDefault="003E510A"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Морфологический разбор категории состояния</w:t>
            </w:r>
          </w:p>
        </w:tc>
        <w:tc>
          <w:tcPr>
            <w:tcW w:w="992" w:type="dxa"/>
          </w:tcPr>
          <w:p w:rsidR="003E510A"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3E510A" w:rsidRPr="001F1FFA" w:rsidRDefault="003E510A" w:rsidP="00F63F1B">
            <w:pPr>
              <w:spacing w:after="0" w:line="240" w:lineRule="auto"/>
              <w:rPr>
                <w:rFonts w:ascii="Times New Roman" w:hAnsi="Times New Roman"/>
              </w:rPr>
            </w:pPr>
          </w:p>
        </w:tc>
        <w:tc>
          <w:tcPr>
            <w:tcW w:w="851" w:type="dxa"/>
            <w:shd w:val="clear" w:color="auto" w:fill="auto"/>
          </w:tcPr>
          <w:p w:rsidR="003E510A" w:rsidRPr="001F1FFA" w:rsidRDefault="003E510A" w:rsidP="00160045">
            <w:pPr>
              <w:spacing w:after="0" w:line="240" w:lineRule="auto"/>
              <w:rPr>
                <w:rFonts w:ascii="Times New Roman" w:hAnsi="Times New Roman"/>
              </w:rPr>
            </w:pPr>
          </w:p>
        </w:tc>
        <w:tc>
          <w:tcPr>
            <w:tcW w:w="1417" w:type="dxa"/>
          </w:tcPr>
          <w:p w:rsidR="003E510A" w:rsidRPr="001F1FFA" w:rsidRDefault="003E510A" w:rsidP="00160045">
            <w:pPr>
              <w:spacing w:after="0" w:line="240" w:lineRule="auto"/>
              <w:rPr>
                <w:rFonts w:ascii="Times New Roman" w:hAnsi="Times New Roman"/>
              </w:rPr>
            </w:pPr>
          </w:p>
        </w:tc>
        <w:tc>
          <w:tcPr>
            <w:tcW w:w="958" w:type="dxa"/>
          </w:tcPr>
          <w:p w:rsidR="003E510A" w:rsidRPr="001F1FFA" w:rsidRDefault="003E510A"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046DC" w:rsidRDefault="00887476" w:rsidP="00C16502">
            <w:pPr>
              <w:spacing w:after="0" w:line="240" w:lineRule="auto"/>
              <w:rPr>
                <w:rFonts w:ascii="Times New Roman" w:hAnsi="Times New Roman"/>
                <w:sz w:val="24"/>
                <w:szCs w:val="24"/>
              </w:rPr>
            </w:pPr>
            <w:r>
              <w:rPr>
                <w:rFonts w:ascii="Times New Roman" w:hAnsi="Times New Roman"/>
                <w:sz w:val="24"/>
                <w:szCs w:val="24"/>
              </w:rPr>
              <w:t>67</w:t>
            </w:r>
          </w:p>
        </w:tc>
        <w:tc>
          <w:tcPr>
            <w:tcW w:w="3689" w:type="dxa"/>
            <w:shd w:val="clear" w:color="auto" w:fill="auto"/>
          </w:tcPr>
          <w:p w:rsidR="00887476" w:rsidRPr="003046DC" w:rsidRDefault="00887476" w:rsidP="00160045">
            <w:pPr>
              <w:spacing w:after="0" w:line="240" w:lineRule="auto"/>
              <w:rPr>
                <w:rFonts w:ascii="Times New Roman" w:hAnsi="Times New Roman"/>
                <w:i/>
                <w:color w:val="000000"/>
                <w:sz w:val="24"/>
                <w:szCs w:val="24"/>
                <w:shd w:val="clear" w:color="auto" w:fill="FFFFFF"/>
              </w:rPr>
            </w:pPr>
            <w:proofErr w:type="gramStart"/>
            <w:r w:rsidRPr="003046DC">
              <w:rPr>
                <w:rFonts w:ascii="Times New Roman" w:hAnsi="Times New Roman"/>
                <w:b/>
                <w:i/>
                <w:color w:val="000000"/>
                <w:sz w:val="24"/>
                <w:szCs w:val="24"/>
                <w:shd w:val="clear" w:color="auto" w:fill="FFFFFF"/>
              </w:rPr>
              <w:t>Р</w:t>
            </w:r>
            <w:proofErr w:type="gramEnd"/>
            <w:r w:rsidRPr="003046DC">
              <w:rPr>
                <w:rFonts w:ascii="Times New Roman" w:hAnsi="Times New Roman"/>
                <w:b/>
                <w:i/>
                <w:color w:val="000000"/>
                <w:sz w:val="24"/>
                <w:szCs w:val="24"/>
                <w:shd w:val="clear" w:color="auto" w:fill="FFFFFF"/>
              </w:rPr>
              <w:t>/р.</w:t>
            </w:r>
            <w:r w:rsidR="00617CBE">
              <w:rPr>
                <w:rFonts w:ascii="Times New Roman" w:hAnsi="Times New Roman"/>
                <w:i/>
                <w:color w:val="000000"/>
                <w:sz w:val="24"/>
                <w:szCs w:val="24"/>
                <w:shd w:val="clear" w:color="auto" w:fill="FFFFFF"/>
              </w:rPr>
              <w:t xml:space="preserve"> Сжатое изложение</w:t>
            </w:r>
            <w:r w:rsidRPr="003046DC">
              <w:rPr>
                <w:rFonts w:ascii="Times New Roman" w:hAnsi="Times New Roman"/>
                <w:i/>
                <w:color w:val="000000"/>
                <w:sz w:val="24"/>
                <w:szCs w:val="24"/>
                <w:shd w:val="clear" w:color="auto" w:fill="FFFFFF"/>
              </w:rPr>
              <w:t>(упр.322)</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046DC" w:rsidRDefault="00887476" w:rsidP="00C16502">
            <w:pPr>
              <w:spacing w:after="0" w:line="240" w:lineRule="auto"/>
              <w:rPr>
                <w:rFonts w:ascii="Times New Roman" w:hAnsi="Times New Roman"/>
                <w:sz w:val="24"/>
                <w:szCs w:val="24"/>
              </w:rPr>
            </w:pPr>
          </w:p>
        </w:tc>
        <w:tc>
          <w:tcPr>
            <w:tcW w:w="3689" w:type="dxa"/>
            <w:shd w:val="clear" w:color="auto" w:fill="auto"/>
          </w:tcPr>
          <w:p w:rsidR="00887476" w:rsidRPr="003046DC"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Служебные части речи </w:t>
            </w:r>
          </w:p>
        </w:tc>
        <w:tc>
          <w:tcPr>
            <w:tcW w:w="992" w:type="dxa"/>
          </w:tcPr>
          <w:p w:rsidR="00887476" w:rsidRPr="001F1FFA" w:rsidRDefault="00887476" w:rsidP="00160045">
            <w:pPr>
              <w:spacing w:after="0" w:line="240" w:lineRule="auto"/>
              <w:rPr>
                <w:rFonts w:ascii="Times New Roman" w:hAnsi="Times New Roman"/>
              </w:rPr>
            </w:pP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046DC" w:rsidRDefault="00887476" w:rsidP="00C16502">
            <w:pPr>
              <w:spacing w:after="0" w:line="240" w:lineRule="auto"/>
              <w:rPr>
                <w:rFonts w:ascii="Times New Roman" w:hAnsi="Times New Roman"/>
                <w:sz w:val="24"/>
                <w:szCs w:val="24"/>
              </w:rPr>
            </w:pPr>
            <w:r>
              <w:rPr>
                <w:rFonts w:ascii="Times New Roman" w:hAnsi="Times New Roman"/>
                <w:sz w:val="24"/>
                <w:szCs w:val="24"/>
              </w:rPr>
              <w:t>68</w:t>
            </w:r>
          </w:p>
        </w:tc>
        <w:tc>
          <w:tcPr>
            <w:tcW w:w="3689" w:type="dxa"/>
            <w:shd w:val="clear" w:color="auto" w:fill="auto"/>
          </w:tcPr>
          <w:p w:rsidR="00887476" w:rsidRPr="003046DC" w:rsidRDefault="00887476"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Самостоятельные и служебные части речи</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825A6A" w:rsidRDefault="00887476" w:rsidP="00160045">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p>
        </w:tc>
        <w:tc>
          <w:tcPr>
            <w:tcW w:w="3689" w:type="dxa"/>
            <w:shd w:val="clear" w:color="auto" w:fill="auto"/>
          </w:tcPr>
          <w:p w:rsidR="00887476" w:rsidRPr="003046DC"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Предлог (6</w:t>
            </w:r>
            <w:r w:rsidR="00887476" w:rsidRPr="003046DC">
              <w:rPr>
                <w:rFonts w:ascii="Times New Roman" w:hAnsi="Times New Roman"/>
                <w:b/>
                <w:color w:val="000000"/>
                <w:sz w:val="24"/>
                <w:szCs w:val="24"/>
                <w:shd w:val="clear" w:color="auto" w:fill="FFFFFF"/>
              </w:rPr>
              <w:t>ч)</w:t>
            </w:r>
          </w:p>
        </w:tc>
        <w:tc>
          <w:tcPr>
            <w:tcW w:w="992" w:type="dxa"/>
          </w:tcPr>
          <w:p w:rsidR="00887476" w:rsidRPr="001F1FFA" w:rsidRDefault="00887476" w:rsidP="00160045">
            <w:pPr>
              <w:spacing w:after="0" w:line="240" w:lineRule="auto"/>
              <w:rPr>
                <w:rFonts w:ascii="Times New Roman" w:hAnsi="Times New Roman"/>
              </w:rPr>
            </w:pP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69</w:t>
            </w:r>
          </w:p>
        </w:tc>
        <w:tc>
          <w:tcPr>
            <w:tcW w:w="3689" w:type="dxa"/>
            <w:shd w:val="clear" w:color="auto" w:fill="auto"/>
          </w:tcPr>
          <w:p w:rsidR="00887476" w:rsidRPr="003046DC" w:rsidRDefault="00887476" w:rsidP="00160045">
            <w:pPr>
              <w:spacing w:after="0" w:line="240" w:lineRule="auto"/>
              <w:rPr>
                <w:rFonts w:ascii="Times New Roman" w:hAnsi="Times New Roman"/>
                <w:color w:val="000000"/>
                <w:sz w:val="24"/>
                <w:szCs w:val="24"/>
                <w:shd w:val="clear" w:color="auto" w:fill="FFFFFF"/>
              </w:rPr>
            </w:pPr>
            <w:r w:rsidRPr="003046DC">
              <w:rPr>
                <w:rFonts w:ascii="Times New Roman" w:hAnsi="Times New Roman"/>
                <w:color w:val="000000"/>
                <w:sz w:val="24"/>
                <w:szCs w:val="24"/>
                <w:shd w:val="clear" w:color="auto" w:fill="FFFFFF"/>
              </w:rPr>
              <w:t>Предлог как часть речи</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F77CA9" w:rsidRDefault="00887476" w:rsidP="00160045">
            <w:pPr>
              <w:spacing w:after="0" w:line="240" w:lineRule="auto"/>
              <w:rPr>
                <w:rFonts w:ascii="Times New Roman" w:hAnsi="Times New Roman"/>
                <w:sz w:val="24"/>
                <w:szCs w:val="24"/>
              </w:rPr>
            </w:pPr>
          </w:p>
        </w:tc>
        <w:tc>
          <w:tcPr>
            <w:tcW w:w="1417" w:type="dxa"/>
          </w:tcPr>
          <w:p w:rsidR="00887476" w:rsidRPr="00F77CA9" w:rsidRDefault="005B72C4" w:rsidP="00160045">
            <w:pPr>
              <w:spacing w:after="0" w:line="240" w:lineRule="auto"/>
              <w:rPr>
                <w:rFonts w:ascii="Times New Roman" w:hAnsi="Times New Roman"/>
                <w:sz w:val="24"/>
                <w:szCs w:val="24"/>
              </w:rPr>
            </w:pPr>
            <w:r>
              <w:rPr>
                <w:rFonts w:ascii="Times New Roman" w:hAnsi="Times New Roman"/>
                <w:sz w:val="24"/>
                <w:szCs w:val="24"/>
              </w:rPr>
              <w:t>Упр.329</w:t>
            </w:r>
          </w:p>
        </w:tc>
        <w:tc>
          <w:tcPr>
            <w:tcW w:w="958" w:type="dxa"/>
          </w:tcPr>
          <w:p w:rsidR="00887476" w:rsidRPr="00F77CA9" w:rsidRDefault="00887476" w:rsidP="00160045">
            <w:pPr>
              <w:spacing w:after="0" w:line="240" w:lineRule="auto"/>
              <w:rPr>
                <w:rFonts w:ascii="Times New Roman" w:hAnsi="Times New Roman"/>
                <w:sz w:val="24"/>
                <w:szCs w:val="24"/>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70</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Употребление предлогов</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71</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Непроизводные и производные предлоги</w:t>
            </w:r>
          </w:p>
        </w:tc>
        <w:tc>
          <w:tcPr>
            <w:tcW w:w="992" w:type="dxa"/>
          </w:tcPr>
          <w:p w:rsidR="00887476"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72</w:t>
            </w:r>
          </w:p>
        </w:tc>
        <w:tc>
          <w:tcPr>
            <w:tcW w:w="3689" w:type="dxa"/>
            <w:shd w:val="clear" w:color="auto" w:fill="auto"/>
          </w:tcPr>
          <w:p w:rsidR="00887476" w:rsidRPr="00EA3714" w:rsidRDefault="00887476" w:rsidP="00160045">
            <w:pPr>
              <w:pStyle w:val="p23"/>
              <w:shd w:val="clear" w:color="auto" w:fill="FFFFFF"/>
              <w:spacing w:before="0" w:beforeAutospacing="0" w:after="0" w:afterAutospacing="0"/>
              <w:ind w:right="-569"/>
              <w:rPr>
                <w:color w:val="000000"/>
                <w:lang w:eastAsia="en-US"/>
              </w:rPr>
            </w:pPr>
            <w:r w:rsidRPr="00EA3714">
              <w:rPr>
                <w:color w:val="000000"/>
                <w:lang w:eastAsia="en-US"/>
              </w:rPr>
              <w:t>Простые и составные предлоги.</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825A6A" w:rsidRDefault="00887476" w:rsidP="00160045">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73</w:t>
            </w:r>
          </w:p>
        </w:tc>
        <w:tc>
          <w:tcPr>
            <w:tcW w:w="3689" w:type="dxa"/>
            <w:shd w:val="clear" w:color="auto" w:fill="auto"/>
          </w:tcPr>
          <w:p w:rsidR="00887476" w:rsidRPr="00EA3714" w:rsidRDefault="00887476" w:rsidP="00160045">
            <w:pPr>
              <w:pStyle w:val="p23"/>
              <w:shd w:val="clear" w:color="auto" w:fill="FFFFFF"/>
              <w:spacing w:before="0" w:beforeAutospacing="0" w:after="0" w:afterAutospacing="0"/>
              <w:ind w:right="-569"/>
              <w:rPr>
                <w:color w:val="000000"/>
                <w:lang w:eastAsia="en-US"/>
              </w:rPr>
            </w:pPr>
            <w:r w:rsidRPr="00EA3714">
              <w:rPr>
                <w:color w:val="000000"/>
                <w:lang w:eastAsia="en-US"/>
              </w:rPr>
              <w:t>Морфологический разбор предло</w:t>
            </w:r>
            <w:r w:rsidR="00217A21">
              <w:rPr>
                <w:color w:val="000000"/>
                <w:lang w:eastAsia="en-US"/>
              </w:rPr>
              <w:t>г</w:t>
            </w:r>
            <w:r w:rsidRPr="00EA3714">
              <w:rPr>
                <w:color w:val="000000"/>
                <w:lang w:eastAsia="en-US"/>
              </w:rPr>
              <w:t>ов</w:t>
            </w:r>
            <w:r w:rsidR="00217A21">
              <w:rPr>
                <w:color w:val="000000"/>
                <w:lang w:eastAsia="en-US"/>
              </w:rPr>
              <w:t>.</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74</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Слитное и раздельное написание производных предлогов</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5B72C4" w:rsidP="00160045">
            <w:pPr>
              <w:spacing w:after="0" w:line="240" w:lineRule="auto"/>
              <w:rPr>
                <w:rFonts w:ascii="Times New Roman" w:hAnsi="Times New Roman"/>
              </w:rPr>
            </w:pPr>
            <w:r>
              <w:rPr>
                <w:rFonts w:ascii="Times New Roman" w:hAnsi="Times New Roman"/>
              </w:rPr>
              <w:t>Упр.352</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160045">
            <w:pPr>
              <w:spacing w:after="0" w:line="240" w:lineRule="auto"/>
              <w:rPr>
                <w:rFonts w:ascii="Times New Roman" w:hAnsi="Times New Roman"/>
                <w:sz w:val="24"/>
                <w:szCs w:val="24"/>
              </w:rPr>
            </w:pPr>
          </w:p>
        </w:tc>
        <w:tc>
          <w:tcPr>
            <w:tcW w:w="3689" w:type="dxa"/>
            <w:shd w:val="clear" w:color="auto" w:fill="auto"/>
          </w:tcPr>
          <w:p w:rsidR="00887476" w:rsidRPr="00EA3714" w:rsidRDefault="00217A21"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Союз (8</w:t>
            </w:r>
            <w:r w:rsidR="00887476" w:rsidRPr="00EA3714">
              <w:rPr>
                <w:rFonts w:ascii="Times New Roman" w:hAnsi="Times New Roman"/>
                <w:b/>
                <w:color w:val="000000"/>
                <w:sz w:val="24"/>
                <w:szCs w:val="24"/>
                <w:shd w:val="clear" w:color="auto" w:fill="FFFFFF"/>
              </w:rPr>
              <w:t>ч)</w:t>
            </w:r>
          </w:p>
        </w:tc>
        <w:tc>
          <w:tcPr>
            <w:tcW w:w="992" w:type="dxa"/>
          </w:tcPr>
          <w:p w:rsidR="00887476" w:rsidRPr="001F1FFA" w:rsidRDefault="00887476" w:rsidP="00160045">
            <w:pPr>
              <w:spacing w:after="0" w:line="240" w:lineRule="auto"/>
              <w:rPr>
                <w:rFonts w:ascii="Times New Roman" w:hAnsi="Times New Roman"/>
              </w:rPr>
            </w:pP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75</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 xml:space="preserve">Союз как часть </w:t>
            </w:r>
            <w:proofErr w:type="spellStart"/>
            <w:r w:rsidRPr="00EA3714">
              <w:rPr>
                <w:rFonts w:ascii="Times New Roman" w:hAnsi="Times New Roman"/>
                <w:color w:val="000000"/>
                <w:sz w:val="24"/>
                <w:szCs w:val="24"/>
                <w:shd w:val="clear" w:color="auto" w:fill="FFFFFF"/>
              </w:rPr>
              <w:t>речи</w:t>
            </w:r>
            <w:proofErr w:type="gramStart"/>
            <w:r w:rsidR="00617CBE">
              <w:rPr>
                <w:rFonts w:ascii="Times New Roman" w:hAnsi="Times New Roman"/>
                <w:color w:val="000000"/>
                <w:sz w:val="24"/>
                <w:szCs w:val="24"/>
                <w:shd w:val="clear" w:color="auto" w:fill="FFFFFF"/>
              </w:rPr>
              <w:t>.</w:t>
            </w:r>
            <w:r w:rsidR="00517968" w:rsidRPr="00EA3714">
              <w:rPr>
                <w:rFonts w:ascii="Times New Roman" w:hAnsi="Times New Roman"/>
                <w:color w:val="000000"/>
                <w:sz w:val="24"/>
                <w:szCs w:val="24"/>
                <w:shd w:val="clear" w:color="auto" w:fill="FFFFFF"/>
              </w:rPr>
              <w:t>П</w:t>
            </w:r>
            <w:proofErr w:type="gramEnd"/>
            <w:r w:rsidR="00517968" w:rsidRPr="00EA3714">
              <w:rPr>
                <w:rFonts w:ascii="Times New Roman" w:hAnsi="Times New Roman"/>
                <w:color w:val="000000"/>
                <w:sz w:val="24"/>
                <w:szCs w:val="24"/>
                <w:shd w:val="clear" w:color="auto" w:fill="FFFFFF"/>
              </w:rPr>
              <w:t>ростые</w:t>
            </w:r>
            <w:proofErr w:type="spellEnd"/>
            <w:r w:rsidR="00517968" w:rsidRPr="00EA3714">
              <w:rPr>
                <w:rFonts w:ascii="Times New Roman" w:hAnsi="Times New Roman"/>
                <w:color w:val="000000"/>
                <w:sz w:val="24"/>
                <w:szCs w:val="24"/>
                <w:shd w:val="clear" w:color="auto" w:fill="FFFFFF"/>
              </w:rPr>
              <w:t xml:space="preserve"> и составные союзы</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B13353" w:rsidP="00160045">
            <w:pPr>
              <w:spacing w:after="0" w:line="240" w:lineRule="auto"/>
              <w:rPr>
                <w:rFonts w:ascii="Times New Roman" w:hAnsi="Times New Roman"/>
              </w:rPr>
            </w:pPr>
            <w:r>
              <w:rPr>
                <w:rFonts w:ascii="Times New Roman" w:hAnsi="Times New Roman"/>
              </w:rPr>
              <w:t>Упр.354</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7</w:t>
            </w:r>
            <w:r w:rsidR="00517968">
              <w:rPr>
                <w:rFonts w:ascii="Times New Roman" w:hAnsi="Times New Roman"/>
                <w:sz w:val="24"/>
                <w:szCs w:val="24"/>
              </w:rPr>
              <w:t>6</w:t>
            </w:r>
          </w:p>
        </w:tc>
        <w:tc>
          <w:tcPr>
            <w:tcW w:w="3689" w:type="dxa"/>
            <w:shd w:val="clear" w:color="auto" w:fill="auto"/>
          </w:tcPr>
          <w:p w:rsidR="00887476" w:rsidRPr="00EA3714" w:rsidRDefault="00517968" w:rsidP="00517968">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Союзы сочинительные.</w:t>
            </w:r>
            <w:r w:rsidRPr="00EA3714">
              <w:rPr>
                <w:rFonts w:ascii="Times New Roman" w:hAnsi="Times New Roman"/>
                <w:color w:val="000000"/>
                <w:sz w:val="24"/>
                <w:szCs w:val="24"/>
                <w:shd w:val="clear" w:color="auto" w:fill="FFFFFF"/>
              </w:rPr>
              <w:t xml:space="preserve"> Запятая между простыми </w:t>
            </w:r>
            <w:r w:rsidR="00617CBE">
              <w:rPr>
                <w:rFonts w:ascii="Times New Roman" w:hAnsi="Times New Roman"/>
                <w:color w:val="000000"/>
                <w:sz w:val="24"/>
                <w:szCs w:val="24"/>
                <w:shd w:val="clear" w:color="auto" w:fill="FFFFFF"/>
              </w:rPr>
              <w:t xml:space="preserve">предложениями в союзном сложном </w:t>
            </w:r>
            <w:r w:rsidRPr="00EA3714">
              <w:rPr>
                <w:rFonts w:ascii="Times New Roman" w:hAnsi="Times New Roman"/>
                <w:color w:val="000000"/>
                <w:sz w:val="24"/>
                <w:szCs w:val="24"/>
                <w:shd w:val="clear" w:color="auto" w:fill="FFFFFF"/>
              </w:rPr>
              <w:t>предложении</w:t>
            </w:r>
            <w:r>
              <w:rPr>
                <w:rFonts w:ascii="Times New Roman" w:hAnsi="Times New Roman"/>
                <w:color w:val="000000"/>
                <w:sz w:val="24"/>
                <w:szCs w:val="24"/>
                <w:shd w:val="clear" w:color="auto" w:fill="FFFFFF"/>
              </w:rPr>
              <w:t>.</w:t>
            </w:r>
          </w:p>
        </w:tc>
        <w:tc>
          <w:tcPr>
            <w:tcW w:w="992" w:type="dxa"/>
          </w:tcPr>
          <w:p w:rsidR="00887476" w:rsidRPr="00A1137B" w:rsidRDefault="00C16502" w:rsidP="00825A6A">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825A6A">
            <w:pPr>
              <w:spacing w:after="0" w:line="240" w:lineRule="auto"/>
              <w:rPr>
                <w:rFonts w:ascii="Times New Roman" w:hAnsi="Times New Roman"/>
              </w:rPr>
            </w:pPr>
          </w:p>
        </w:tc>
        <w:tc>
          <w:tcPr>
            <w:tcW w:w="851" w:type="dxa"/>
            <w:shd w:val="clear" w:color="auto" w:fill="auto"/>
          </w:tcPr>
          <w:p w:rsidR="00887476" w:rsidRPr="00F77CA9" w:rsidRDefault="00887476" w:rsidP="00160045">
            <w:pPr>
              <w:spacing w:after="0" w:line="240" w:lineRule="auto"/>
              <w:rPr>
                <w:rFonts w:ascii="Times New Roman" w:hAnsi="Times New Roman"/>
                <w:sz w:val="24"/>
                <w:szCs w:val="24"/>
              </w:rPr>
            </w:pPr>
          </w:p>
        </w:tc>
        <w:tc>
          <w:tcPr>
            <w:tcW w:w="1417" w:type="dxa"/>
          </w:tcPr>
          <w:p w:rsidR="00887476" w:rsidRPr="00F77CA9" w:rsidRDefault="00887476" w:rsidP="00160045">
            <w:pPr>
              <w:spacing w:after="0" w:line="240" w:lineRule="auto"/>
              <w:rPr>
                <w:rFonts w:ascii="Times New Roman" w:hAnsi="Times New Roman"/>
                <w:sz w:val="24"/>
                <w:szCs w:val="24"/>
              </w:rPr>
            </w:pPr>
          </w:p>
        </w:tc>
        <w:tc>
          <w:tcPr>
            <w:tcW w:w="958" w:type="dxa"/>
          </w:tcPr>
          <w:p w:rsidR="00887476" w:rsidRPr="00F77CA9" w:rsidRDefault="00887476" w:rsidP="00160045">
            <w:pPr>
              <w:spacing w:after="0" w:line="240" w:lineRule="auto"/>
              <w:rPr>
                <w:rFonts w:ascii="Times New Roman" w:hAnsi="Times New Roman"/>
                <w:sz w:val="24"/>
                <w:szCs w:val="24"/>
              </w:rPr>
            </w:pPr>
          </w:p>
        </w:tc>
      </w:tr>
      <w:tr w:rsidR="00887476" w:rsidRPr="001F1FFA" w:rsidTr="00CE11BC">
        <w:trPr>
          <w:trHeight w:val="263"/>
        </w:trPr>
        <w:tc>
          <w:tcPr>
            <w:tcW w:w="848" w:type="dxa"/>
            <w:shd w:val="clear" w:color="auto" w:fill="auto"/>
          </w:tcPr>
          <w:p w:rsidR="00887476" w:rsidRPr="00EA3714" w:rsidRDefault="00887476" w:rsidP="00160045">
            <w:pPr>
              <w:spacing w:after="0" w:line="240" w:lineRule="auto"/>
              <w:rPr>
                <w:rFonts w:ascii="Times New Roman" w:hAnsi="Times New Roman"/>
                <w:sz w:val="24"/>
                <w:szCs w:val="24"/>
              </w:rPr>
            </w:pPr>
            <w:r>
              <w:rPr>
                <w:rFonts w:ascii="Times New Roman" w:hAnsi="Times New Roman"/>
                <w:sz w:val="24"/>
                <w:szCs w:val="24"/>
              </w:rPr>
              <w:lastRenderedPageBreak/>
              <w:t>7</w:t>
            </w:r>
            <w:r w:rsidR="00517968">
              <w:rPr>
                <w:rFonts w:ascii="Times New Roman" w:hAnsi="Times New Roman"/>
                <w:sz w:val="24"/>
                <w:szCs w:val="24"/>
              </w:rPr>
              <w:t>7</w:t>
            </w:r>
          </w:p>
        </w:tc>
        <w:tc>
          <w:tcPr>
            <w:tcW w:w="3689" w:type="dxa"/>
            <w:shd w:val="clear" w:color="auto" w:fill="auto"/>
          </w:tcPr>
          <w:p w:rsidR="00887476" w:rsidRPr="00EA3714" w:rsidRDefault="00887476" w:rsidP="00C16502">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Подчинительные союзы</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517968" w:rsidP="00C16502">
            <w:pPr>
              <w:spacing w:after="0" w:line="240" w:lineRule="auto"/>
              <w:rPr>
                <w:rFonts w:ascii="Times New Roman" w:hAnsi="Times New Roman"/>
                <w:sz w:val="24"/>
                <w:szCs w:val="24"/>
              </w:rPr>
            </w:pPr>
            <w:r>
              <w:rPr>
                <w:rFonts w:ascii="Times New Roman" w:hAnsi="Times New Roman"/>
                <w:sz w:val="24"/>
                <w:szCs w:val="24"/>
              </w:rPr>
              <w:t>78</w:t>
            </w:r>
          </w:p>
        </w:tc>
        <w:tc>
          <w:tcPr>
            <w:tcW w:w="3689" w:type="dxa"/>
            <w:shd w:val="clear" w:color="auto" w:fill="auto"/>
          </w:tcPr>
          <w:p w:rsidR="00887476" w:rsidRPr="00EA3714" w:rsidRDefault="00887476" w:rsidP="00C16502">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Морфологический разбор союза</w:t>
            </w:r>
          </w:p>
        </w:tc>
        <w:tc>
          <w:tcPr>
            <w:tcW w:w="992" w:type="dxa"/>
          </w:tcPr>
          <w:p w:rsidR="00887476"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F77CA9" w:rsidRDefault="00887476" w:rsidP="00F63F1B">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517968" w:rsidP="00C16502">
            <w:pPr>
              <w:spacing w:after="0" w:line="240" w:lineRule="auto"/>
              <w:rPr>
                <w:rFonts w:ascii="Times New Roman" w:hAnsi="Times New Roman"/>
                <w:sz w:val="24"/>
                <w:szCs w:val="24"/>
              </w:rPr>
            </w:pPr>
            <w:r>
              <w:rPr>
                <w:rFonts w:ascii="Times New Roman" w:hAnsi="Times New Roman"/>
                <w:sz w:val="24"/>
                <w:szCs w:val="24"/>
              </w:rPr>
              <w:t>79</w:t>
            </w:r>
          </w:p>
        </w:tc>
        <w:tc>
          <w:tcPr>
            <w:tcW w:w="3689" w:type="dxa"/>
            <w:shd w:val="clear" w:color="auto" w:fill="auto"/>
          </w:tcPr>
          <w:p w:rsidR="00887476" w:rsidRPr="00EA3714" w:rsidRDefault="00887476" w:rsidP="00C16502">
            <w:pPr>
              <w:spacing w:after="0" w:line="240" w:lineRule="auto"/>
              <w:rPr>
                <w:rFonts w:ascii="Times New Roman" w:hAnsi="Times New Roman"/>
                <w:i/>
                <w:color w:val="000000"/>
                <w:sz w:val="24"/>
                <w:szCs w:val="24"/>
                <w:shd w:val="clear" w:color="auto" w:fill="FFFFFF"/>
              </w:rPr>
            </w:pPr>
            <w:r w:rsidRPr="003C194B">
              <w:rPr>
                <w:rFonts w:ascii="Times New Roman" w:hAnsi="Times New Roman"/>
                <w:b/>
                <w:i/>
                <w:color w:val="000000"/>
                <w:sz w:val="24"/>
                <w:szCs w:val="24"/>
                <w:shd w:val="clear" w:color="auto" w:fill="FFFFFF"/>
              </w:rPr>
              <w:t>Р/</w:t>
            </w:r>
            <w:proofErr w:type="spellStart"/>
            <w:r w:rsidRPr="003C194B">
              <w:rPr>
                <w:rFonts w:ascii="Times New Roman" w:hAnsi="Times New Roman"/>
                <w:b/>
                <w:i/>
                <w:color w:val="000000"/>
                <w:sz w:val="24"/>
                <w:szCs w:val="24"/>
                <w:shd w:val="clear" w:color="auto" w:fill="FFFFFF"/>
              </w:rPr>
              <w:t>р</w:t>
            </w:r>
            <w:proofErr w:type="gramStart"/>
            <w:r w:rsidRPr="003C194B">
              <w:rPr>
                <w:rFonts w:ascii="Times New Roman" w:hAnsi="Times New Roman"/>
                <w:b/>
                <w:i/>
                <w:color w:val="000000"/>
                <w:sz w:val="24"/>
                <w:szCs w:val="24"/>
                <w:shd w:val="clear" w:color="auto" w:fill="FFFFFF"/>
              </w:rPr>
              <w:t>.</w:t>
            </w:r>
            <w:r w:rsidR="00617CBE">
              <w:rPr>
                <w:rFonts w:ascii="Times New Roman" w:hAnsi="Times New Roman"/>
                <w:i/>
                <w:color w:val="000000"/>
                <w:sz w:val="24"/>
                <w:szCs w:val="24"/>
                <w:shd w:val="clear" w:color="auto" w:fill="FFFFFF"/>
              </w:rPr>
              <w:t>С</w:t>
            </w:r>
            <w:proofErr w:type="gramEnd"/>
            <w:r w:rsidR="00617CBE">
              <w:rPr>
                <w:rFonts w:ascii="Times New Roman" w:hAnsi="Times New Roman"/>
                <w:i/>
                <w:color w:val="000000"/>
                <w:sz w:val="24"/>
                <w:szCs w:val="24"/>
                <w:shd w:val="clear" w:color="auto" w:fill="FFFFFF"/>
              </w:rPr>
              <w:t>очинение</w:t>
            </w:r>
            <w:proofErr w:type="spellEnd"/>
            <w:r w:rsidR="00617CBE">
              <w:rPr>
                <w:rFonts w:ascii="Times New Roman" w:hAnsi="Times New Roman"/>
                <w:i/>
                <w:color w:val="000000"/>
                <w:sz w:val="24"/>
                <w:szCs w:val="24"/>
                <w:shd w:val="clear" w:color="auto" w:fill="FFFFFF"/>
              </w:rPr>
              <w:t>-</w:t>
            </w:r>
            <w:r w:rsidRPr="00EA3714">
              <w:rPr>
                <w:rFonts w:ascii="Times New Roman" w:hAnsi="Times New Roman"/>
                <w:i/>
                <w:color w:val="000000"/>
                <w:sz w:val="24"/>
                <w:szCs w:val="24"/>
                <w:shd w:val="clear" w:color="auto" w:fill="FFFFFF"/>
              </w:rPr>
              <w:t>рассуждение</w:t>
            </w:r>
            <w:r>
              <w:rPr>
                <w:rFonts w:ascii="Times New Roman" w:hAnsi="Times New Roman"/>
                <w:i/>
                <w:color w:val="000000"/>
                <w:sz w:val="24"/>
                <w:szCs w:val="24"/>
                <w:shd w:val="clear" w:color="auto" w:fill="FFFFFF"/>
              </w:rPr>
              <w:t>(упр.384)</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F77CA9" w:rsidRDefault="00887476" w:rsidP="00160045">
            <w:pPr>
              <w:spacing w:after="0" w:line="240" w:lineRule="auto"/>
              <w:rPr>
                <w:rFonts w:ascii="Times New Roman" w:hAnsi="Times New Roman"/>
                <w:sz w:val="24"/>
                <w:szCs w:val="24"/>
              </w:rPr>
            </w:pPr>
          </w:p>
        </w:tc>
        <w:tc>
          <w:tcPr>
            <w:tcW w:w="1417" w:type="dxa"/>
          </w:tcPr>
          <w:p w:rsidR="00887476" w:rsidRPr="00F77CA9" w:rsidRDefault="00887476" w:rsidP="00160045">
            <w:pPr>
              <w:spacing w:after="0" w:line="240" w:lineRule="auto"/>
              <w:rPr>
                <w:rFonts w:ascii="Times New Roman" w:hAnsi="Times New Roman"/>
                <w:sz w:val="24"/>
                <w:szCs w:val="24"/>
              </w:rPr>
            </w:pPr>
          </w:p>
        </w:tc>
        <w:tc>
          <w:tcPr>
            <w:tcW w:w="958" w:type="dxa"/>
          </w:tcPr>
          <w:p w:rsidR="00887476" w:rsidRPr="00F77CA9" w:rsidRDefault="00887476" w:rsidP="00160045">
            <w:pPr>
              <w:spacing w:after="0" w:line="240" w:lineRule="auto"/>
              <w:rPr>
                <w:rFonts w:ascii="Times New Roman" w:hAnsi="Times New Roman"/>
                <w:sz w:val="24"/>
                <w:szCs w:val="24"/>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0</w:t>
            </w:r>
          </w:p>
        </w:tc>
        <w:tc>
          <w:tcPr>
            <w:tcW w:w="3689" w:type="dxa"/>
            <w:shd w:val="clear" w:color="auto" w:fill="auto"/>
          </w:tcPr>
          <w:p w:rsidR="00887476" w:rsidRPr="00EA3714" w:rsidRDefault="00617CBE" w:rsidP="00C1650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Слитное написание </w:t>
            </w:r>
            <w:proofErr w:type="spellStart"/>
            <w:r>
              <w:rPr>
                <w:rFonts w:ascii="Times New Roman" w:hAnsi="Times New Roman"/>
                <w:color w:val="000000"/>
                <w:sz w:val="24"/>
                <w:szCs w:val="24"/>
                <w:shd w:val="clear" w:color="auto" w:fill="FFFFFF"/>
              </w:rPr>
              <w:t>союзов</w:t>
            </w:r>
            <w:r w:rsidR="00887476" w:rsidRPr="00EA3714">
              <w:rPr>
                <w:rFonts w:ascii="Times New Roman" w:hAnsi="Times New Roman"/>
                <w:color w:val="000000"/>
                <w:sz w:val="24"/>
                <w:szCs w:val="24"/>
                <w:shd w:val="clear" w:color="auto" w:fill="FFFFFF"/>
              </w:rPr>
              <w:t>ТАКЖЕ</w:t>
            </w:r>
            <w:proofErr w:type="spellEnd"/>
            <w:r w:rsidR="00887476" w:rsidRPr="00EA3714">
              <w:rPr>
                <w:rFonts w:ascii="Times New Roman" w:hAnsi="Times New Roman"/>
                <w:color w:val="000000"/>
                <w:sz w:val="24"/>
                <w:szCs w:val="24"/>
                <w:shd w:val="clear" w:color="auto" w:fill="FFFFFF"/>
              </w:rPr>
              <w:t>, ТОЖЕ, ЧТОБЫ</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B13353" w:rsidP="00160045">
            <w:pPr>
              <w:spacing w:after="0" w:line="240" w:lineRule="auto"/>
              <w:rPr>
                <w:rFonts w:ascii="Times New Roman" w:hAnsi="Times New Roman"/>
              </w:rPr>
            </w:pPr>
            <w:r>
              <w:rPr>
                <w:rFonts w:ascii="Times New Roman" w:hAnsi="Times New Roman"/>
              </w:rPr>
              <w:t>Упр.392</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1</w:t>
            </w:r>
          </w:p>
        </w:tc>
        <w:tc>
          <w:tcPr>
            <w:tcW w:w="3689" w:type="dxa"/>
            <w:shd w:val="clear" w:color="auto" w:fill="auto"/>
          </w:tcPr>
          <w:p w:rsidR="00887476" w:rsidRPr="00EA3714" w:rsidRDefault="00887476" w:rsidP="00C16502">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Обобщение сведений о предлогах и союзах</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F77CA9" w:rsidRDefault="00887476" w:rsidP="00F63F1B">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2</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b/>
                <w:i/>
                <w:color w:val="000000"/>
                <w:sz w:val="24"/>
                <w:szCs w:val="24"/>
                <w:shd w:val="clear" w:color="auto" w:fill="FFFFFF"/>
              </w:rPr>
              <w:t>Контрольный диктант по теме «Предлог. Союз»</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160045">
            <w:pPr>
              <w:spacing w:after="0" w:line="240" w:lineRule="auto"/>
              <w:rPr>
                <w:rFonts w:ascii="Times New Roman" w:hAnsi="Times New Roman"/>
                <w:sz w:val="24"/>
                <w:szCs w:val="24"/>
              </w:rPr>
            </w:pPr>
          </w:p>
        </w:tc>
        <w:tc>
          <w:tcPr>
            <w:tcW w:w="3689" w:type="dxa"/>
            <w:shd w:val="clear" w:color="auto" w:fill="auto"/>
          </w:tcPr>
          <w:p w:rsidR="00887476" w:rsidRPr="00EA3714"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Частица (11</w:t>
            </w:r>
            <w:r w:rsidR="00887476" w:rsidRPr="00EA3714">
              <w:rPr>
                <w:rFonts w:ascii="Times New Roman" w:hAnsi="Times New Roman"/>
                <w:b/>
                <w:color w:val="000000"/>
                <w:sz w:val="24"/>
                <w:szCs w:val="24"/>
                <w:shd w:val="clear" w:color="auto" w:fill="FFFFFF"/>
              </w:rPr>
              <w:t>ч)</w:t>
            </w:r>
          </w:p>
        </w:tc>
        <w:tc>
          <w:tcPr>
            <w:tcW w:w="992" w:type="dxa"/>
          </w:tcPr>
          <w:p w:rsidR="00887476" w:rsidRPr="001F1FFA" w:rsidRDefault="00887476" w:rsidP="00160045">
            <w:pPr>
              <w:spacing w:after="0" w:line="240" w:lineRule="auto"/>
              <w:rPr>
                <w:rFonts w:ascii="Times New Roman" w:hAnsi="Times New Roman"/>
              </w:rPr>
            </w:pP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3</w:t>
            </w:r>
          </w:p>
        </w:tc>
        <w:tc>
          <w:tcPr>
            <w:tcW w:w="3689" w:type="dxa"/>
            <w:shd w:val="clear" w:color="auto" w:fill="auto"/>
          </w:tcPr>
          <w:p w:rsidR="00887476" w:rsidRPr="00617CBE" w:rsidRDefault="00887476" w:rsidP="00160045">
            <w:pPr>
              <w:spacing w:after="0" w:line="240" w:lineRule="auto"/>
              <w:rPr>
                <w:rFonts w:ascii="Times New Roman" w:hAnsi="Times New Roman"/>
                <w:i/>
                <w:sz w:val="24"/>
                <w:szCs w:val="24"/>
              </w:rPr>
            </w:pPr>
            <w:r w:rsidRPr="00383A14">
              <w:rPr>
                <w:rFonts w:ascii="Times New Roman" w:hAnsi="Times New Roman"/>
                <w:i/>
                <w:sz w:val="24"/>
                <w:szCs w:val="24"/>
              </w:rPr>
              <w:t>Работа над ошибками.</w:t>
            </w:r>
            <w:r w:rsidR="00617CBE">
              <w:rPr>
                <w:rFonts w:ascii="Times New Roman" w:hAnsi="Times New Roman"/>
                <w:i/>
                <w:sz w:val="24"/>
                <w:szCs w:val="24"/>
              </w:rPr>
              <w:t xml:space="preserve"> </w:t>
            </w:r>
            <w:r w:rsidRPr="00EA3714">
              <w:rPr>
                <w:rFonts w:ascii="Times New Roman" w:hAnsi="Times New Roman"/>
                <w:color w:val="000000"/>
                <w:sz w:val="24"/>
                <w:szCs w:val="24"/>
                <w:shd w:val="clear" w:color="auto" w:fill="FFFFFF"/>
              </w:rPr>
              <w:t>Частица как часть речи</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B13353" w:rsidP="00160045">
            <w:pPr>
              <w:spacing w:after="0" w:line="240" w:lineRule="auto"/>
              <w:rPr>
                <w:rFonts w:ascii="Times New Roman" w:hAnsi="Times New Roman"/>
              </w:rPr>
            </w:pPr>
            <w:r>
              <w:rPr>
                <w:rFonts w:ascii="Times New Roman" w:hAnsi="Times New Roman"/>
              </w:rPr>
              <w:t>Упр.402</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4</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Разряды частиц. Формообразующие частицы</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5</w:t>
            </w:r>
          </w:p>
        </w:tc>
        <w:tc>
          <w:tcPr>
            <w:tcW w:w="3689" w:type="dxa"/>
            <w:shd w:val="clear" w:color="auto" w:fill="auto"/>
          </w:tcPr>
          <w:p w:rsidR="00887476" w:rsidRPr="00EA3714" w:rsidRDefault="00887476" w:rsidP="00160045">
            <w:pPr>
              <w:spacing w:after="0" w:line="240" w:lineRule="auto"/>
              <w:rPr>
                <w:rFonts w:ascii="Times New Roman" w:hAnsi="Times New Roman"/>
                <w:i/>
                <w:color w:val="000000"/>
                <w:sz w:val="24"/>
                <w:szCs w:val="24"/>
                <w:shd w:val="clear" w:color="auto" w:fill="FFFFFF"/>
              </w:rPr>
            </w:pPr>
            <w:r w:rsidRPr="00EA3714">
              <w:rPr>
                <w:rFonts w:ascii="Times New Roman" w:hAnsi="Times New Roman"/>
                <w:b/>
                <w:i/>
                <w:color w:val="000000"/>
                <w:sz w:val="24"/>
                <w:szCs w:val="24"/>
                <w:shd w:val="clear" w:color="auto" w:fill="FFFFFF"/>
              </w:rPr>
              <w:t>Р/р</w:t>
            </w:r>
            <w:proofErr w:type="gramStart"/>
            <w:r w:rsidRPr="00EA3714">
              <w:rPr>
                <w:rFonts w:ascii="Times New Roman" w:hAnsi="Times New Roman"/>
                <w:b/>
                <w:i/>
                <w:color w:val="000000"/>
                <w:sz w:val="24"/>
                <w:szCs w:val="24"/>
                <w:shd w:val="clear" w:color="auto" w:fill="FFFFFF"/>
              </w:rPr>
              <w:t>.</w:t>
            </w:r>
            <w:r w:rsidRPr="00EA3714">
              <w:rPr>
                <w:rFonts w:ascii="Times New Roman" w:hAnsi="Times New Roman"/>
                <w:i/>
                <w:color w:val="000000"/>
                <w:sz w:val="24"/>
                <w:szCs w:val="24"/>
                <w:shd w:val="clear" w:color="auto" w:fill="FFFFFF"/>
              </w:rPr>
              <w:t>Р</w:t>
            </w:r>
            <w:proofErr w:type="gramEnd"/>
            <w:r w:rsidRPr="00EA3714">
              <w:rPr>
                <w:rFonts w:ascii="Times New Roman" w:hAnsi="Times New Roman"/>
                <w:i/>
                <w:color w:val="000000"/>
                <w:sz w:val="24"/>
                <w:szCs w:val="24"/>
                <w:shd w:val="clear" w:color="auto" w:fill="FFFFFF"/>
              </w:rPr>
              <w:t>абота над вымышленными рассказами</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6</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Смыслоразличительные частицы</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B13353" w:rsidP="00160045">
            <w:pPr>
              <w:spacing w:after="0" w:line="240" w:lineRule="auto"/>
              <w:rPr>
                <w:rFonts w:ascii="Times New Roman" w:hAnsi="Times New Roman"/>
              </w:rPr>
            </w:pPr>
            <w:r>
              <w:rPr>
                <w:rFonts w:ascii="Times New Roman" w:hAnsi="Times New Roman"/>
              </w:rPr>
              <w:t>Упр.418</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8</w:t>
            </w:r>
            <w:r w:rsidR="00517968">
              <w:rPr>
                <w:rFonts w:ascii="Times New Roman" w:hAnsi="Times New Roman"/>
                <w:sz w:val="24"/>
                <w:szCs w:val="24"/>
              </w:rPr>
              <w:t>7</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Раздельное и дефисное написание частиц</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0E0FED">
            <w:pPr>
              <w:spacing w:after="0" w:line="240" w:lineRule="auto"/>
              <w:rPr>
                <w:rFonts w:ascii="Times New Roman" w:hAnsi="Times New Roman"/>
              </w:rPr>
            </w:pPr>
          </w:p>
        </w:tc>
        <w:tc>
          <w:tcPr>
            <w:tcW w:w="1417" w:type="dxa"/>
          </w:tcPr>
          <w:p w:rsidR="00887476" w:rsidRPr="001F1FFA" w:rsidRDefault="00887476" w:rsidP="000E0FED">
            <w:pPr>
              <w:spacing w:after="0" w:line="240" w:lineRule="auto"/>
              <w:rPr>
                <w:rFonts w:ascii="Times New Roman" w:hAnsi="Times New Roman"/>
              </w:rPr>
            </w:pPr>
          </w:p>
        </w:tc>
        <w:tc>
          <w:tcPr>
            <w:tcW w:w="958" w:type="dxa"/>
          </w:tcPr>
          <w:p w:rsidR="00887476" w:rsidRPr="001F1FFA" w:rsidRDefault="00887476" w:rsidP="000E0FED">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517968" w:rsidP="00C16502">
            <w:pPr>
              <w:spacing w:after="0" w:line="240" w:lineRule="auto"/>
              <w:rPr>
                <w:rFonts w:ascii="Times New Roman" w:hAnsi="Times New Roman"/>
                <w:sz w:val="24"/>
                <w:szCs w:val="24"/>
              </w:rPr>
            </w:pPr>
            <w:r>
              <w:rPr>
                <w:rFonts w:ascii="Times New Roman" w:hAnsi="Times New Roman"/>
                <w:sz w:val="24"/>
                <w:szCs w:val="24"/>
              </w:rPr>
              <w:t>88</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Морфологический разбор частицы</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517968" w:rsidP="00C16502">
            <w:pPr>
              <w:spacing w:after="0" w:line="240" w:lineRule="auto"/>
              <w:rPr>
                <w:rFonts w:ascii="Times New Roman" w:hAnsi="Times New Roman"/>
                <w:sz w:val="24"/>
                <w:szCs w:val="24"/>
              </w:rPr>
            </w:pPr>
            <w:r>
              <w:rPr>
                <w:rFonts w:ascii="Times New Roman" w:hAnsi="Times New Roman"/>
                <w:sz w:val="24"/>
                <w:szCs w:val="24"/>
              </w:rPr>
              <w:t>89</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Отрицательные частицы НЕ и НИ</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0</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Различение частицы НЕ и приставки НЕ-</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1</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Частица НИ, приставка НИ-, союз НИ…</w:t>
            </w:r>
            <w:proofErr w:type="gramStart"/>
            <w:r w:rsidRPr="00EA3714">
              <w:rPr>
                <w:rFonts w:ascii="Times New Roman" w:hAnsi="Times New Roman"/>
                <w:color w:val="000000"/>
                <w:sz w:val="24"/>
                <w:szCs w:val="24"/>
                <w:shd w:val="clear" w:color="auto" w:fill="FFFFFF"/>
              </w:rPr>
              <w:t>НИ</w:t>
            </w:r>
            <w:proofErr w:type="gramEnd"/>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0E0FED" w:rsidRDefault="00887476" w:rsidP="000E0FED">
            <w:pPr>
              <w:spacing w:after="0" w:line="240" w:lineRule="auto"/>
              <w:rPr>
                <w:rFonts w:ascii="Times New Roman" w:hAnsi="Times New Roman"/>
                <w:sz w:val="24"/>
                <w:szCs w:val="24"/>
              </w:rPr>
            </w:pPr>
          </w:p>
        </w:tc>
        <w:tc>
          <w:tcPr>
            <w:tcW w:w="1417" w:type="dxa"/>
          </w:tcPr>
          <w:p w:rsidR="00887476" w:rsidRPr="000E0FED" w:rsidRDefault="00887476" w:rsidP="000E0FED">
            <w:pPr>
              <w:spacing w:after="0" w:line="240" w:lineRule="auto"/>
              <w:rPr>
                <w:rFonts w:ascii="Times New Roman" w:hAnsi="Times New Roman"/>
                <w:sz w:val="24"/>
                <w:szCs w:val="24"/>
              </w:rPr>
            </w:pPr>
          </w:p>
        </w:tc>
        <w:tc>
          <w:tcPr>
            <w:tcW w:w="958" w:type="dxa"/>
          </w:tcPr>
          <w:p w:rsidR="00887476" w:rsidRPr="000E0FED" w:rsidRDefault="00887476" w:rsidP="000E0FED">
            <w:pPr>
              <w:spacing w:after="0" w:line="240" w:lineRule="auto"/>
              <w:rPr>
                <w:rFonts w:ascii="Times New Roman" w:hAnsi="Times New Roman"/>
                <w:sz w:val="24"/>
                <w:szCs w:val="24"/>
              </w:rPr>
            </w:pPr>
          </w:p>
        </w:tc>
      </w:tr>
      <w:tr w:rsidR="00887476" w:rsidRPr="001F1FFA" w:rsidTr="00CE11BC">
        <w:trPr>
          <w:trHeight w:val="263"/>
        </w:trPr>
        <w:tc>
          <w:tcPr>
            <w:tcW w:w="848" w:type="dxa"/>
            <w:shd w:val="clear" w:color="auto" w:fill="auto"/>
          </w:tcPr>
          <w:p w:rsidR="00887476" w:rsidRPr="00EA3714" w:rsidRDefault="00887476" w:rsidP="00C16502">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2</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Подготовка к контрольному диктанту по теме «Частица»</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0E0FED" w:rsidRDefault="00887476" w:rsidP="00F63F1B">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B13353" w:rsidP="00160045">
            <w:pPr>
              <w:spacing w:after="0" w:line="240" w:lineRule="auto"/>
              <w:rPr>
                <w:rFonts w:ascii="Times New Roman" w:hAnsi="Times New Roman"/>
              </w:rPr>
            </w:pPr>
            <w:r>
              <w:rPr>
                <w:rFonts w:ascii="Times New Roman" w:hAnsi="Times New Roman"/>
              </w:rPr>
              <w:t>Упр.452</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EA3714" w:rsidRDefault="00887476" w:rsidP="00160045">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3</w:t>
            </w:r>
          </w:p>
        </w:tc>
        <w:tc>
          <w:tcPr>
            <w:tcW w:w="3689" w:type="dxa"/>
            <w:shd w:val="clear" w:color="auto" w:fill="auto"/>
          </w:tcPr>
          <w:p w:rsidR="00887476" w:rsidRPr="00EA3714" w:rsidRDefault="00887476" w:rsidP="00160045">
            <w:pPr>
              <w:spacing w:after="0" w:line="240" w:lineRule="auto"/>
              <w:rPr>
                <w:rFonts w:ascii="Times New Roman" w:hAnsi="Times New Roman"/>
                <w:b/>
                <w:i/>
                <w:color w:val="000000"/>
                <w:sz w:val="24"/>
                <w:szCs w:val="24"/>
                <w:shd w:val="clear" w:color="auto" w:fill="FFFFFF"/>
              </w:rPr>
            </w:pPr>
            <w:r w:rsidRPr="00EA3714">
              <w:rPr>
                <w:rFonts w:ascii="Times New Roman" w:hAnsi="Times New Roman"/>
                <w:b/>
                <w:i/>
                <w:color w:val="000000"/>
                <w:sz w:val="24"/>
                <w:szCs w:val="24"/>
                <w:shd w:val="clear" w:color="auto" w:fill="FFFFFF"/>
              </w:rPr>
              <w:t>Контрольный диктант по теме «Частица»</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CB03E5" w:rsidRDefault="00887476" w:rsidP="00160045">
            <w:pPr>
              <w:spacing w:after="0" w:line="240" w:lineRule="auto"/>
              <w:rPr>
                <w:rFonts w:ascii="Times New Roman" w:hAnsi="Times New Roman"/>
                <w:sz w:val="24"/>
                <w:szCs w:val="24"/>
              </w:rPr>
            </w:pPr>
          </w:p>
        </w:tc>
        <w:tc>
          <w:tcPr>
            <w:tcW w:w="3689" w:type="dxa"/>
            <w:shd w:val="clear" w:color="auto" w:fill="auto"/>
          </w:tcPr>
          <w:p w:rsidR="00887476" w:rsidRPr="00EA3714" w:rsidRDefault="00C16502" w:rsidP="00160045">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Междометие (1</w:t>
            </w:r>
            <w:r w:rsidR="00887476" w:rsidRPr="00EA3714">
              <w:rPr>
                <w:rFonts w:ascii="Times New Roman" w:hAnsi="Times New Roman"/>
                <w:b/>
                <w:color w:val="000000"/>
                <w:sz w:val="24"/>
                <w:szCs w:val="24"/>
                <w:shd w:val="clear" w:color="auto" w:fill="FFFFFF"/>
              </w:rPr>
              <w:t>ч)</w:t>
            </w:r>
          </w:p>
        </w:tc>
        <w:tc>
          <w:tcPr>
            <w:tcW w:w="992" w:type="dxa"/>
          </w:tcPr>
          <w:p w:rsidR="00887476" w:rsidRPr="001F1FFA" w:rsidRDefault="00887476" w:rsidP="00160045">
            <w:pPr>
              <w:spacing w:after="0" w:line="240" w:lineRule="auto"/>
              <w:rPr>
                <w:rFonts w:ascii="Times New Roman" w:hAnsi="Times New Roman"/>
              </w:rPr>
            </w:pP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CB03E5" w:rsidRDefault="00887476" w:rsidP="00160045">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4</w:t>
            </w:r>
          </w:p>
        </w:tc>
        <w:tc>
          <w:tcPr>
            <w:tcW w:w="3689" w:type="dxa"/>
            <w:shd w:val="clear" w:color="auto" w:fill="auto"/>
          </w:tcPr>
          <w:p w:rsidR="00887476" w:rsidRPr="00617CBE" w:rsidRDefault="00887476" w:rsidP="00160045">
            <w:pPr>
              <w:spacing w:after="0" w:line="240" w:lineRule="auto"/>
              <w:rPr>
                <w:rFonts w:ascii="Times New Roman" w:hAnsi="Times New Roman"/>
                <w:i/>
                <w:sz w:val="24"/>
                <w:szCs w:val="24"/>
              </w:rPr>
            </w:pPr>
            <w:r w:rsidRPr="00383A14">
              <w:rPr>
                <w:rFonts w:ascii="Times New Roman" w:hAnsi="Times New Roman"/>
                <w:i/>
                <w:sz w:val="24"/>
                <w:szCs w:val="24"/>
              </w:rPr>
              <w:t>Работа над ошибками.</w:t>
            </w:r>
            <w:r w:rsidR="00617CBE">
              <w:rPr>
                <w:rFonts w:ascii="Times New Roman" w:hAnsi="Times New Roman"/>
                <w:i/>
                <w:sz w:val="24"/>
                <w:szCs w:val="24"/>
              </w:rPr>
              <w:t xml:space="preserve"> </w:t>
            </w:r>
            <w:r w:rsidRPr="00EA3714">
              <w:rPr>
                <w:rFonts w:ascii="Times New Roman" w:hAnsi="Times New Roman"/>
                <w:color w:val="000000"/>
                <w:sz w:val="24"/>
                <w:szCs w:val="24"/>
                <w:shd w:val="clear" w:color="auto" w:fill="FFFFFF"/>
              </w:rPr>
              <w:t>Междометие как часть речи. Дефис в междометиях. Знаки препинания при междометиях</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0E0FED" w:rsidRDefault="00887476" w:rsidP="00160045">
            <w:pPr>
              <w:spacing w:after="0" w:line="240" w:lineRule="auto"/>
              <w:rPr>
                <w:rFonts w:ascii="Times New Roman" w:hAnsi="Times New Roman"/>
                <w:sz w:val="24"/>
                <w:szCs w:val="24"/>
              </w:rPr>
            </w:pPr>
          </w:p>
        </w:tc>
        <w:tc>
          <w:tcPr>
            <w:tcW w:w="1417" w:type="dxa"/>
          </w:tcPr>
          <w:p w:rsidR="00887476" w:rsidRPr="000E0FED" w:rsidRDefault="00887476" w:rsidP="00160045">
            <w:pPr>
              <w:spacing w:after="0" w:line="240" w:lineRule="auto"/>
              <w:rPr>
                <w:rFonts w:ascii="Times New Roman" w:hAnsi="Times New Roman"/>
                <w:sz w:val="24"/>
                <w:szCs w:val="24"/>
              </w:rPr>
            </w:pPr>
          </w:p>
        </w:tc>
        <w:tc>
          <w:tcPr>
            <w:tcW w:w="958" w:type="dxa"/>
          </w:tcPr>
          <w:p w:rsidR="00887476" w:rsidRPr="000E0FED" w:rsidRDefault="00887476" w:rsidP="00160045">
            <w:pPr>
              <w:spacing w:after="0" w:line="240" w:lineRule="auto"/>
              <w:rPr>
                <w:rFonts w:ascii="Times New Roman" w:hAnsi="Times New Roman"/>
                <w:sz w:val="24"/>
                <w:szCs w:val="24"/>
              </w:rPr>
            </w:pPr>
          </w:p>
        </w:tc>
      </w:tr>
      <w:tr w:rsidR="00887476" w:rsidRPr="001F1FFA" w:rsidTr="00CE11BC">
        <w:trPr>
          <w:trHeight w:val="263"/>
        </w:trPr>
        <w:tc>
          <w:tcPr>
            <w:tcW w:w="848" w:type="dxa"/>
            <w:shd w:val="clear" w:color="auto" w:fill="auto"/>
          </w:tcPr>
          <w:p w:rsidR="00887476" w:rsidRPr="00CB03E5" w:rsidRDefault="00887476" w:rsidP="00160045">
            <w:pPr>
              <w:spacing w:after="0" w:line="240" w:lineRule="auto"/>
              <w:rPr>
                <w:rFonts w:ascii="Times New Roman" w:hAnsi="Times New Roman"/>
                <w:sz w:val="24"/>
                <w:szCs w:val="24"/>
              </w:rPr>
            </w:pPr>
          </w:p>
        </w:tc>
        <w:tc>
          <w:tcPr>
            <w:tcW w:w="3689" w:type="dxa"/>
            <w:shd w:val="clear" w:color="auto" w:fill="auto"/>
          </w:tcPr>
          <w:p w:rsidR="00887476" w:rsidRPr="00EA3714" w:rsidRDefault="00887476" w:rsidP="00160045">
            <w:pPr>
              <w:spacing w:after="0" w:line="240" w:lineRule="auto"/>
              <w:rPr>
                <w:rFonts w:ascii="Times New Roman" w:hAnsi="Times New Roman"/>
                <w:b/>
                <w:color w:val="000000"/>
                <w:sz w:val="24"/>
                <w:szCs w:val="24"/>
                <w:shd w:val="clear" w:color="auto" w:fill="FFFFFF"/>
              </w:rPr>
            </w:pPr>
            <w:r w:rsidRPr="00EA3714">
              <w:rPr>
                <w:rFonts w:ascii="Times New Roman" w:hAnsi="Times New Roman"/>
                <w:b/>
                <w:color w:val="000000"/>
                <w:sz w:val="24"/>
                <w:szCs w:val="24"/>
                <w:shd w:val="clear" w:color="auto" w:fill="FFFFFF"/>
              </w:rPr>
              <w:t>Повторение и систематизаци</w:t>
            </w:r>
            <w:r w:rsidR="00217A21">
              <w:rPr>
                <w:rFonts w:ascii="Times New Roman" w:hAnsi="Times New Roman"/>
                <w:b/>
                <w:color w:val="000000"/>
                <w:sz w:val="24"/>
                <w:szCs w:val="24"/>
                <w:shd w:val="clear" w:color="auto" w:fill="FFFFFF"/>
              </w:rPr>
              <w:t xml:space="preserve">я </w:t>
            </w:r>
            <w:proofErr w:type="gramStart"/>
            <w:r w:rsidR="00217A21">
              <w:rPr>
                <w:rFonts w:ascii="Times New Roman" w:hAnsi="Times New Roman"/>
                <w:b/>
                <w:color w:val="000000"/>
                <w:sz w:val="24"/>
                <w:szCs w:val="24"/>
                <w:shd w:val="clear" w:color="auto" w:fill="FFFFFF"/>
              </w:rPr>
              <w:t>изученного</w:t>
            </w:r>
            <w:proofErr w:type="gramEnd"/>
            <w:r w:rsidR="00217A21">
              <w:rPr>
                <w:rFonts w:ascii="Times New Roman" w:hAnsi="Times New Roman"/>
                <w:b/>
                <w:color w:val="000000"/>
                <w:sz w:val="24"/>
                <w:szCs w:val="24"/>
                <w:shd w:val="clear" w:color="auto" w:fill="FFFFFF"/>
              </w:rPr>
              <w:t xml:space="preserve"> в 5-7 классах (8</w:t>
            </w:r>
            <w:r w:rsidRPr="00EA3714">
              <w:rPr>
                <w:rFonts w:ascii="Times New Roman" w:hAnsi="Times New Roman"/>
                <w:b/>
                <w:color w:val="000000"/>
                <w:sz w:val="24"/>
                <w:szCs w:val="24"/>
                <w:shd w:val="clear" w:color="auto" w:fill="FFFFFF"/>
              </w:rPr>
              <w:t>ч)</w:t>
            </w:r>
          </w:p>
        </w:tc>
        <w:tc>
          <w:tcPr>
            <w:tcW w:w="992" w:type="dxa"/>
          </w:tcPr>
          <w:p w:rsidR="00887476" w:rsidRPr="001F1FFA" w:rsidRDefault="00887476" w:rsidP="00160045">
            <w:pPr>
              <w:spacing w:after="0" w:line="240" w:lineRule="auto"/>
              <w:rPr>
                <w:rFonts w:ascii="Times New Roman" w:hAnsi="Times New Roman"/>
              </w:rPr>
            </w:pP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887476" w:rsidP="00C16502">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5</w:t>
            </w:r>
          </w:p>
        </w:tc>
        <w:tc>
          <w:tcPr>
            <w:tcW w:w="3689" w:type="dxa"/>
            <w:shd w:val="clear" w:color="auto" w:fill="auto"/>
          </w:tcPr>
          <w:p w:rsidR="00887476" w:rsidRPr="00EA3714" w:rsidRDefault="00887476" w:rsidP="00160045">
            <w:pPr>
              <w:spacing w:after="0" w:line="240" w:lineRule="auto"/>
              <w:rPr>
                <w:rFonts w:ascii="Times New Roman" w:hAnsi="Times New Roman"/>
                <w:color w:val="000000"/>
                <w:sz w:val="24"/>
                <w:szCs w:val="24"/>
                <w:shd w:val="clear" w:color="auto" w:fill="FFFFFF"/>
              </w:rPr>
            </w:pPr>
            <w:r w:rsidRPr="00EA3714">
              <w:rPr>
                <w:rFonts w:ascii="Times New Roman" w:hAnsi="Times New Roman"/>
                <w:color w:val="000000"/>
                <w:sz w:val="24"/>
                <w:szCs w:val="24"/>
                <w:shd w:val="clear" w:color="auto" w:fill="FFFFFF"/>
              </w:rPr>
              <w:t>Разделы науки о русском языке. Текст и стили речи</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887476" w:rsidP="00C16502">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6</w:t>
            </w:r>
          </w:p>
        </w:tc>
        <w:tc>
          <w:tcPr>
            <w:tcW w:w="3689" w:type="dxa"/>
            <w:shd w:val="clear" w:color="auto" w:fill="auto"/>
          </w:tcPr>
          <w:p w:rsidR="00887476" w:rsidRPr="003C194B" w:rsidRDefault="00887476" w:rsidP="00160045">
            <w:pPr>
              <w:spacing w:after="0" w:line="240" w:lineRule="auto"/>
              <w:rPr>
                <w:rFonts w:ascii="Times New Roman" w:hAnsi="Times New Roman"/>
                <w:color w:val="000000"/>
                <w:sz w:val="24"/>
                <w:szCs w:val="24"/>
                <w:shd w:val="clear" w:color="auto" w:fill="FFFFFF"/>
              </w:rPr>
            </w:pPr>
            <w:r w:rsidRPr="003C194B">
              <w:rPr>
                <w:rFonts w:ascii="Times New Roman" w:hAnsi="Times New Roman"/>
                <w:color w:val="000000"/>
                <w:sz w:val="24"/>
                <w:szCs w:val="24"/>
                <w:shd w:val="clear" w:color="auto" w:fill="FFFFFF"/>
              </w:rPr>
              <w:t>Фонетика. Графика</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0E0FED" w:rsidRDefault="00887476" w:rsidP="00160045">
            <w:pPr>
              <w:spacing w:after="0" w:line="240" w:lineRule="auto"/>
              <w:rPr>
                <w:rFonts w:ascii="Times New Roman" w:hAnsi="Times New Roman"/>
                <w:sz w:val="24"/>
                <w:szCs w:val="24"/>
              </w:rPr>
            </w:pPr>
          </w:p>
        </w:tc>
        <w:tc>
          <w:tcPr>
            <w:tcW w:w="1417" w:type="dxa"/>
          </w:tcPr>
          <w:p w:rsidR="00887476" w:rsidRPr="000E0FED" w:rsidRDefault="00887476" w:rsidP="00160045">
            <w:pPr>
              <w:spacing w:after="0" w:line="240" w:lineRule="auto"/>
              <w:rPr>
                <w:rFonts w:ascii="Times New Roman" w:hAnsi="Times New Roman"/>
                <w:sz w:val="24"/>
                <w:szCs w:val="24"/>
              </w:rPr>
            </w:pPr>
          </w:p>
        </w:tc>
        <w:tc>
          <w:tcPr>
            <w:tcW w:w="958" w:type="dxa"/>
          </w:tcPr>
          <w:p w:rsidR="00887476" w:rsidRPr="000E0FED" w:rsidRDefault="00887476" w:rsidP="00160045">
            <w:pPr>
              <w:spacing w:after="0" w:line="240" w:lineRule="auto"/>
              <w:rPr>
                <w:rFonts w:ascii="Times New Roman" w:hAnsi="Times New Roman"/>
                <w:sz w:val="24"/>
                <w:szCs w:val="24"/>
              </w:rPr>
            </w:pPr>
          </w:p>
        </w:tc>
      </w:tr>
      <w:tr w:rsidR="00887476" w:rsidRPr="001F1FFA" w:rsidTr="00CE11BC">
        <w:trPr>
          <w:trHeight w:val="263"/>
        </w:trPr>
        <w:tc>
          <w:tcPr>
            <w:tcW w:w="848" w:type="dxa"/>
            <w:shd w:val="clear" w:color="auto" w:fill="auto"/>
          </w:tcPr>
          <w:p w:rsidR="00887476" w:rsidRPr="003C194B" w:rsidRDefault="00887476" w:rsidP="00C16502">
            <w:pPr>
              <w:spacing w:after="0" w:line="240" w:lineRule="auto"/>
              <w:rPr>
                <w:rFonts w:ascii="Times New Roman" w:hAnsi="Times New Roman"/>
                <w:sz w:val="24"/>
                <w:szCs w:val="24"/>
              </w:rPr>
            </w:pPr>
            <w:r>
              <w:rPr>
                <w:rFonts w:ascii="Times New Roman" w:hAnsi="Times New Roman"/>
                <w:sz w:val="24"/>
                <w:szCs w:val="24"/>
              </w:rPr>
              <w:t>9</w:t>
            </w:r>
            <w:r w:rsidR="00517968">
              <w:rPr>
                <w:rFonts w:ascii="Times New Roman" w:hAnsi="Times New Roman"/>
                <w:sz w:val="24"/>
                <w:szCs w:val="24"/>
              </w:rPr>
              <w:t>7</w:t>
            </w:r>
          </w:p>
        </w:tc>
        <w:tc>
          <w:tcPr>
            <w:tcW w:w="3689" w:type="dxa"/>
            <w:shd w:val="clear" w:color="auto" w:fill="auto"/>
          </w:tcPr>
          <w:p w:rsidR="00887476" w:rsidRPr="003C194B" w:rsidRDefault="00887476" w:rsidP="00160045">
            <w:pPr>
              <w:spacing w:after="0" w:line="240" w:lineRule="auto"/>
              <w:rPr>
                <w:rFonts w:ascii="Times New Roman" w:hAnsi="Times New Roman"/>
                <w:color w:val="000000"/>
                <w:sz w:val="24"/>
                <w:szCs w:val="24"/>
                <w:shd w:val="clear" w:color="auto" w:fill="FFFFFF"/>
              </w:rPr>
            </w:pPr>
            <w:r w:rsidRPr="003C194B">
              <w:rPr>
                <w:rFonts w:ascii="Times New Roman" w:hAnsi="Times New Roman"/>
                <w:color w:val="000000"/>
                <w:sz w:val="24"/>
                <w:szCs w:val="24"/>
                <w:shd w:val="clear" w:color="auto" w:fill="FFFFFF"/>
              </w:rPr>
              <w:t>Лексика и фразеология</w:t>
            </w:r>
          </w:p>
        </w:tc>
        <w:tc>
          <w:tcPr>
            <w:tcW w:w="992" w:type="dxa"/>
          </w:tcPr>
          <w:p w:rsidR="00887476"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0E0FED" w:rsidRDefault="00887476" w:rsidP="00F63F1B">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517968" w:rsidP="00C16502">
            <w:pPr>
              <w:spacing w:after="0" w:line="240" w:lineRule="auto"/>
              <w:rPr>
                <w:rFonts w:ascii="Times New Roman" w:hAnsi="Times New Roman"/>
                <w:sz w:val="24"/>
                <w:szCs w:val="24"/>
              </w:rPr>
            </w:pPr>
            <w:r>
              <w:rPr>
                <w:rFonts w:ascii="Times New Roman" w:hAnsi="Times New Roman"/>
                <w:sz w:val="24"/>
                <w:szCs w:val="24"/>
              </w:rPr>
              <w:t>98</w:t>
            </w:r>
          </w:p>
        </w:tc>
        <w:tc>
          <w:tcPr>
            <w:tcW w:w="3689" w:type="dxa"/>
            <w:shd w:val="clear" w:color="auto" w:fill="auto"/>
          </w:tcPr>
          <w:p w:rsidR="00887476" w:rsidRPr="003C194B" w:rsidRDefault="00887476" w:rsidP="00160045">
            <w:pPr>
              <w:spacing w:after="0" w:line="240" w:lineRule="auto"/>
              <w:rPr>
                <w:rFonts w:ascii="Times New Roman" w:hAnsi="Times New Roman"/>
                <w:color w:val="000000"/>
                <w:sz w:val="24"/>
                <w:szCs w:val="24"/>
                <w:shd w:val="clear" w:color="auto" w:fill="FFFFFF"/>
              </w:rPr>
            </w:pPr>
            <w:proofErr w:type="spellStart"/>
            <w:r w:rsidRPr="003C194B">
              <w:rPr>
                <w:rFonts w:ascii="Times New Roman" w:hAnsi="Times New Roman"/>
                <w:color w:val="000000"/>
                <w:sz w:val="24"/>
                <w:szCs w:val="24"/>
                <w:shd w:val="clear" w:color="auto" w:fill="FFFFFF"/>
              </w:rPr>
              <w:t>Морфемика</w:t>
            </w:r>
            <w:proofErr w:type="spellEnd"/>
            <w:r w:rsidRPr="003C194B">
              <w:rPr>
                <w:rFonts w:ascii="Times New Roman" w:hAnsi="Times New Roman"/>
                <w:color w:val="000000"/>
                <w:sz w:val="24"/>
                <w:szCs w:val="24"/>
                <w:shd w:val="clear" w:color="auto" w:fill="FFFFFF"/>
              </w:rPr>
              <w:t xml:space="preserve"> и словообразование</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B13353" w:rsidP="00160045">
            <w:pPr>
              <w:spacing w:after="0" w:line="240" w:lineRule="auto"/>
              <w:rPr>
                <w:rFonts w:ascii="Times New Roman" w:hAnsi="Times New Roman"/>
              </w:rPr>
            </w:pPr>
            <w:r>
              <w:rPr>
                <w:rFonts w:ascii="Times New Roman" w:hAnsi="Times New Roman"/>
              </w:rPr>
              <w:t>Упр.489</w:t>
            </w: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517968" w:rsidP="00C16502">
            <w:pPr>
              <w:spacing w:after="0" w:line="240" w:lineRule="auto"/>
              <w:rPr>
                <w:rFonts w:ascii="Times New Roman" w:hAnsi="Times New Roman"/>
                <w:sz w:val="24"/>
                <w:szCs w:val="24"/>
              </w:rPr>
            </w:pPr>
            <w:r>
              <w:rPr>
                <w:rFonts w:ascii="Times New Roman" w:hAnsi="Times New Roman"/>
                <w:sz w:val="24"/>
                <w:szCs w:val="24"/>
              </w:rPr>
              <w:t>99</w:t>
            </w:r>
          </w:p>
        </w:tc>
        <w:tc>
          <w:tcPr>
            <w:tcW w:w="3689" w:type="dxa"/>
            <w:shd w:val="clear" w:color="auto" w:fill="auto"/>
          </w:tcPr>
          <w:p w:rsidR="00887476" w:rsidRPr="003C194B" w:rsidRDefault="00887476" w:rsidP="00160045">
            <w:pPr>
              <w:spacing w:after="0" w:line="240" w:lineRule="auto"/>
              <w:rPr>
                <w:rFonts w:ascii="Times New Roman" w:hAnsi="Times New Roman"/>
                <w:color w:val="000000"/>
                <w:sz w:val="24"/>
                <w:szCs w:val="24"/>
                <w:shd w:val="clear" w:color="auto" w:fill="FFFFFF"/>
              </w:rPr>
            </w:pPr>
            <w:r w:rsidRPr="003C194B">
              <w:rPr>
                <w:rFonts w:ascii="Times New Roman" w:hAnsi="Times New Roman"/>
                <w:color w:val="000000"/>
                <w:sz w:val="24"/>
                <w:szCs w:val="24"/>
                <w:shd w:val="clear" w:color="auto" w:fill="FFFFFF"/>
              </w:rPr>
              <w:t>Морфология и орфография</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0E0FED">
            <w:pPr>
              <w:spacing w:after="0" w:line="240" w:lineRule="auto"/>
              <w:rPr>
                <w:rFonts w:ascii="Times New Roman" w:hAnsi="Times New Roman"/>
              </w:rPr>
            </w:pPr>
          </w:p>
        </w:tc>
        <w:tc>
          <w:tcPr>
            <w:tcW w:w="1417" w:type="dxa"/>
          </w:tcPr>
          <w:p w:rsidR="00887476" w:rsidRPr="001F1FFA" w:rsidRDefault="00887476" w:rsidP="000E0FED">
            <w:pPr>
              <w:spacing w:after="0" w:line="240" w:lineRule="auto"/>
              <w:rPr>
                <w:rFonts w:ascii="Times New Roman" w:hAnsi="Times New Roman"/>
              </w:rPr>
            </w:pPr>
          </w:p>
        </w:tc>
        <w:tc>
          <w:tcPr>
            <w:tcW w:w="958" w:type="dxa"/>
          </w:tcPr>
          <w:p w:rsidR="00887476" w:rsidRPr="001F1FFA" w:rsidRDefault="00887476" w:rsidP="000E0FED">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887476" w:rsidP="00C16502">
            <w:pPr>
              <w:spacing w:after="0" w:line="240" w:lineRule="auto"/>
              <w:rPr>
                <w:rFonts w:ascii="Times New Roman" w:hAnsi="Times New Roman"/>
                <w:sz w:val="24"/>
                <w:szCs w:val="24"/>
              </w:rPr>
            </w:pPr>
            <w:r>
              <w:rPr>
                <w:rFonts w:ascii="Times New Roman" w:hAnsi="Times New Roman"/>
                <w:sz w:val="24"/>
                <w:szCs w:val="24"/>
              </w:rPr>
              <w:t>10</w:t>
            </w:r>
            <w:r w:rsidR="00517968">
              <w:rPr>
                <w:rFonts w:ascii="Times New Roman" w:hAnsi="Times New Roman"/>
                <w:sz w:val="24"/>
                <w:szCs w:val="24"/>
              </w:rPr>
              <w:t>0</w:t>
            </w:r>
          </w:p>
        </w:tc>
        <w:tc>
          <w:tcPr>
            <w:tcW w:w="3689" w:type="dxa"/>
            <w:shd w:val="clear" w:color="auto" w:fill="auto"/>
          </w:tcPr>
          <w:p w:rsidR="00887476" w:rsidRPr="003C194B" w:rsidRDefault="00887476" w:rsidP="00160045">
            <w:pPr>
              <w:spacing w:after="0" w:line="240" w:lineRule="auto"/>
              <w:rPr>
                <w:rFonts w:ascii="Times New Roman" w:hAnsi="Times New Roman"/>
                <w:color w:val="000000"/>
                <w:sz w:val="24"/>
                <w:szCs w:val="24"/>
                <w:shd w:val="clear" w:color="auto" w:fill="FFFFFF"/>
              </w:rPr>
            </w:pPr>
            <w:r w:rsidRPr="003C194B">
              <w:rPr>
                <w:rFonts w:ascii="Times New Roman" w:hAnsi="Times New Roman"/>
                <w:color w:val="000000"/>
                <w:sz w:val="24"/>
                <w:szCs w:val="24"/>
                <w:shd w:val="clear" w:color="auto" w:fill="FFFFFF"/>
              </w:rPr>
              <w:t>Синтаксис и пунктуация</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E24F61" w:rsidRDefault="00887476" w:rsidP="00160045">
            <w:pPr>
              <w:spacing w:after="0" w:line="240" w:lineRule="auto"/>
              <w:rPr>
                <w:rFonts w:ascii="Times New Roman" w:hAnsi="Times New Roman"/>
                <w:sz w:val="24"/>
                <w:szCs w:val="24"/>
              </w:rPr>
            </w:pPr>
          </w:p>
        </w:tc>
        <w:tc>
          <w:tcPr>
            <w:tcW w:w="851" w:type="dxa"/>
            <w:shd w:val="clear" w:color="auto" w:fill="auto"/>
          </w:tcPr>
          <w:p w:rsidR="00887476" w:rsidRPr="001F1FFA" w:rsidRDefault="00887476" w:rsidP="000E0FED">
            <w:pPr>
              <w:spacing w:after="0" w:line="240" w:lineRule="auto"/>
              <w:rPr>
                <w:rFonts w:ascii="Times New Roman" w:hAnsi="Times New Roman"/>
              </w:rPr>
            </w:pPr>
          </w:p>
        </w:tc>
        <w:tc>
          <w:tcPr>
            <w:tcW w:w="1417" w:type="dxa"/>
          </w:tcPr>
          <w:p w:rsidR="00887476" w:rsidRPr="001F1FFA" w:rsidRDefault="00887476" w:rsidP="000E0FED">
            <w:pPr>
              <w:spacing w:after="0" w:line="240" w:lineRule="auto"/>
              <w:rPr>
                <w:rFonts w:ascii="Times New Roman" w:hAnsi="Times New Roman"/>
              </w:rPr>
            </w:pPr>
          </w:p>
        </w:tc>
        <w:tc>
          <w:tcPr>
            <w:tcW w:w="958" w:type="dxa"/>
          </w:tcPr>
          <w:p w:rsidR="00887476" w:rsidRPr="001F1FFA" w:rsidRDefault="00887476" w:rsidP="000E0FED">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887476" w:rsidP="00C16502">
            <w:pPr>
              <w:spacing w:after="0" w:line="240" w:lineRule="auto"/>
              <w:rPr>
                <w:rFonts w:ascii="Times New Roman" w:hAnsi="Times New Roman"/>
                <w:sz w:val="24"/>
                <w:szCs w:val="24"/>
              </w:rPr>
            </w:pPr>
            <w:r>
              <w:rPr>
                <w:rFonts w:ascii="Times New Roman" w:hAnsi="Times New Roman"/>
                <w:sz w:val="24"/>
                <w:szCs w:val="24"/>
              </w:rPr>
              <w:t>10</w:t>
            </w:r>
            <w:r w:rsidR="00517968">
              <w:rPr>
                <w:rFonts w:ascii="Times New Roman" w:hAnsi="Times New Roman"/>
                <w:sz w:val="24"/>
                <w:szCs w:val="24"/>
              </w:rPr>
              <w:t>1</w:t>
            </w:r>
          </w:p>
        </w:tc>
        <w:tc>
          <w:tcPr>
            <w:tcW w:w="3689" w:type="dxa"/>
            <w:shd w:val="clear" w:color="auto" w:fill="auto"/>
          </w:tcPr>
          <w:p w:rsidR="00887476" w:rsidRPr="003C194B" w:rsidRDefault="00887476" w:rsidP="00160045">
            <w:pPr>
              <w:spacing w:after="0" w:line="240" w:lineRule="auto"/>
              <w:rPr>
                <w:rFonts w:ascii="Times New Roman" w:hAnsi="Times New Roman"/>
                <w:b/>
                <w:i/>
                <w:color w:val="000000"/>
                <w:sz w:val="24"/>
                <w:szCs w:val="24"/>
                <w:shd w:val="clear" w:color="auto" w:fill="FFFFFF"/>
              </w:rPr>
            </w:pPr>
            <w:r w:rsidRPr="003C194B">
              <w:rPr>
                <w:rFonts w:ascii="Times New Roman" w:hAnsi="Times New Roman"/>
                <w:b/>
                <w:i/>
                <w:color w:val="000000"/>
                <w:sz w:val="24"/>
                <w:szCs w:val="24"/>
                <w:shd w:val="clear" w:color="auto" w:fill="FFFFFF"/>
              </w:rPr>
              <w:t>Промежуточная аттестация</w:t>
            </w:r>
          </w:p>
        </w:tc>
        <w:tc>
          <w:tcPr>
            <w:tcW w:w="992" w:type="dxa"/>
          </w:tcPr>
          <w:p w:rsidR="00887476" w:rsidRPr="00A1137B" w:rsidRDefault="00C16502" w:rsidP="00F63F1B">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F63F1B">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r w:rsidR="00887476" w:rsidRPr="001F1FFA" w:rsidTr="00CE11BC">
        <w:trPr>
          <w:trHeight w:val="263"/>
        </w:trPr>
        <w:tc>
          <w:tcPr>
            <w:tcW w:w="848" w:type="dxa"/>
            <w:shd w:val="clear" w:color="auto" w:fill="auto"/>
          </w:tcPr>
          <w:p w:rsidR="00887476" w:rsidRPr="003C194B" w:rsidRDefault="00887476" w:rsidP="00160045">
            <w:pPr>
              <w:spacing w:after="0" w:line="240" w:lineRule="auto"/>
              <w:rPr>
                <w:rFonts w:ascii="Times New Roman" w:hAnsi="Times New Roman"/>
                <w:sz w:val="24"/>
                <w:szCs w:val="24"/>
              </w:rPr>
            </w:pPr>
            <w:r>
              <w:rPr>
                <w:rFonts w:ascii="Times New Roman" w:hAnsi="Times New Roman"/>
                <w:sz w:val="24"/>
                <w:szCs w:val="24"/>
              </w:rPr>
              <w:t>10</w:t>
            </w:r>
            <w:r w:rsidR="00517968">
              <w:rPr>
                <w:rFonts w:ascii="Times New Roman" w:hAnsi="Times New Roman"/>
                <w:sz w:val="24"/>
                <w:szCs w:val="24"/>
              </w:rPr>
              <w:t>2</w:t>
            </w:r>
          </w:p>
        </w:tc>
        <w:tc>
          <w:tcPr>
            <w:tcW w:w="3689" w:type="dxa"/>
            <w:shd w:val="clear" w:color="auto" w:fill="auto"/>
          </w:tcPr>
          <w:p w:rsidR="00887476" w:rsidRPr="003C194B" w:rsidRDefault="00887476" w:rsidP="00160045">
            <w:pPr>
              <w:spacing w:after="0" w:line="240" w:lineRule="auto"/>
              <w:rPr>
                <w:rFonts w:ascii="Times New Roman" w:hAnsi="Times New Roman"/>
                <w:color w:val="000000"/>
                <w:sz w:val="24"/>
                <w:szCs w:val="24"/>
                <w:shd w:val="clear" w:color="auto" w:fill="FFFFFF"/>
              </w:rPr>
            </w:pPr>
            <w:proofErr w:type="gramStart"/>
            <w:r w:rsidRPr="003C194B">
              <w:rPr>
                <w:rFonts w:ascii="Times New Roman" w:hAnsi="Times New Roman"/>
                <w:b/>
                <w:i/>
                <w:color w:val="000000"/>
                <w:sz w:val="24"/>
                <w:szCs w:val="24"/>
                <w:shd w:val="clear" w:color="auto" w:fill="FFFFFF"/>
              </w:rPr>
              <w:t>Р</w:t>
            </w:r>
            <w:proofErr w:type="gramEnd"/>
            <w:r w:rsidRPr="003C194B">
              <w:rPr>
                <w:rFonts w:ascii="Times New Roman" w:hAnsi="Times New Roman"/>
                <w:b/>
                <w:i/>
                <w:color w:val="000000"/>
                <w:sz w:val="24"/>
                <w:szCs w:val="24"/>
                <w:shd w:val="clear" w:color="auto" w:fill="FFFFFF"/>
              </w:rPr>
              <w:t>/р</w:t>
            </w:r>
            <w:r>
              <w:rPr>
                <w:rFonts w:ascii="Times New Roman" w:hAnsi="Times New Roman"/>
                <w:color w:val="000000"/>
                <w:sz w:val="24"/>
                <w:szCs w:val="24"/>
                <w:shd w:val="clear" w:color="auto" w:fill="FFFFFF"/>
              </w:rPr>
              <w:t xml:space="preserve">. </w:t>
            </w:r>
            <w:r w:rsidRPr="003C194B">
              <w:rPr>
                <w:rFonts w:ascii="Times New Roman" w:hAnsi="Times New Roman"/>
                <w:color w:val="000000"/>
                <w:sz w:val="24"/>
                <w:szCs w:val="24"/>
                <w:shd w:val="clear" w:color="auto" w:fill="FFFFFF"/>
              </w:rPr>
              <w:t>Урок творчества: от впечатления к слову</w:t>
            </w:r>
            <w:r w:rsidR="00217A21">
              <w:rPr>
                <w:rFonts w:ascii="Times New Roman" w:hAnsi="Times New Roman"/>
                <w:color w:val="000000"/>
                <w:sz w:val="24"/>
                <w:szCs w:val="24"/>
                <w:shd w:val="clear" w:color="auto" w:fill="FFFFFF"/>
              </w:rPr>
              <w:t>. Обобщение</w:t>
            </w:r>
          </w:p>
        </w:tc>
        <w:tc>
          <w:tcPr>
            <w:tcW w:w="992" w:type="dxa"/>
          </w:tcPr>
          <w:p w:rsidR="00887476" w:rsidRPr="00A1137B" w:rsidRDefault="00C16502" w:rsidP="00160045">
            <w:pPr>
              <w:spacing w:after="0" w:line="240" w:lineRule="auto"/>
              <w:rPr>
                <w:rFonts w:ascii="Times New Roman" w:hAnsi="Times New Roman"/>
                <w:sz w:val="24"/>
                <w:szCs w:val="24"/>
              </w:rPr>
            </w:pPr>
            <w:r>
              <w:rPr>
                <w:rFonts w:ascii="Times New Roman" w:hAnsi="Times New Roman"/>
                <w:sz w:val="24"/>
                <w:szCs w:val="24"/>
              </w:rPr>
              <w:t>1</w:t>
            </w:r>
          </w:p>
        </w:tc>
        <w:tc>
          <w:tcPr>
            <w:tcW w:w="850" w:type="dxa"/>
            <w:shd w:val="clear" w:color="auto" w:fill="auto"/>
          </w:tcPr>
          <w:p w:rsidR="00887476" w:rsidRPr="001F1FFA" w:rsidRDefault="00887476" w:rsidP="00160045">
            <w:pPr>
              <w:spacing w:after="0" w:line="240" w:lineRule="auto"/>
              <w:rPr>
                <w:rFonts w:ascii="Times New Roman" w:hAnsi="Times New Roman"/>
              </w:rPr>
            </w:pPr>
          </w:p>
        </w:tc>
        <w:tc>
          <w:tcPr>
            <w:tcW w:w="851" w:type="dxa"/>
            <w:shd w:val="clear" w:color="auto" w:fill="auto"/>
          </w:tcPr>
          <w:p w:rsidR="00887476" w:rsidRPr="001F1FFA" w:rsidRDefault="00887476" w:rsidP="00160045">
            <w:pPr>
              <w:spacing w:after="0" w:line="240" w:lineRule="auto"/>
              <w:rPr>
                <w:rFonts w:ascii="Times New Roman" w:hAnsi="Times New Roman"/>
              </w:rPr>
            </w:pPr>
          </w:p>
        </w:tc>
        <w:tc>
          <w:tcPr>
            <w:tcW w:w="1417" w:type="dxa"/>
          </w:tcPr>
          <w:p w:rsidR="00887476" w:rsidRPr="001F1FFA" w:rsidRDefault="00887476" w:rsidP="00160045">
            <w:pPr>
              <w:spacing w:after="0" w:line="240" w:lineRule="auto"/>
              <w:rPr>
                <w:rFonts w:ascii="Times New Roman" w:hAnsi="Times New Roman"/>
              </w:rPr>
            </w:pPr>
          </w:p>
        </w:tc>
        <w:tc>
          <w:tcPr>
            <w:tcW w:w="958" w:type="dxa"/>
          </w:tcPr>
          <w:p w:rsidR="00887476" w:rsidRPr="001F1FFA" w:rsidRDefault="00887476" w:rsidP="00160045">
            <w:pPr>
              <w:spacing w:after="0" w:line="240" w:lineRule="auto"/>
              <w:rPr>
                <w:rFonts w:ascii="Times New Roman" w:hAnsi="Times New Roman"/>
              </w:rPr>
            </w:pPr>
          </w:p>
        </w:tc>
      </w:tr>
    </w:tbl>
    <w:p w:rsidR="00517968" w:rsidRDefault="00517968" w:rsidP="00CB7DB4">
      <w:pPr>
        <w:tabs>
          <w:tab w:val="left" w:pos="708"/>
          <w:tab w:val="left" w:pos="1416"/>
          <w:tab w:val="left" w:pos="2124"/>
          <w:tab w:val="left" w:pos="2832"/>
        </w:tabs>
        <w:suppressAutoHyphens/>
        <w:spacing w:after="0" w:line="240" w:lineRule="auto"/>
        <w:rPr>
          <w:rFonts w:ascii="Times New Roman" w:hAnsi="Times New Roman"/>
          <w:sz w:val="24"/>
          <w:lang w:eastAsia="ar-SA"/>
        </w:rPr>
      </w:pPr>
    </w:p>
    <w:p w:rsidR="00792F88" w:rsidRPr="00792F88" w:rsidRDefault="00792F88" w:rsidP="00792F88">
      <w:pPr>
        <w:spacing w:after="0" w:line="240" w:lineRule="auto"/>
        <w:jc w:val="both"/>
        <w:rPr>
          <w:rFonts w:ascii="Times New Roman" w:eastAsia="Times New Roman" w:hAnsi="Times New Roman"/>
          <w:sz w:val="24"/>
          <w:szCs w:val="24"/>
          <w:lang w:eastAsia="ru-RU"/>
        </w:rPr>
      </w:pPr>
    </w:p>
    <w:sectPr w:rsidR="00792F88" w:rsidRPr="00792F88" w:rsidSect="00BC6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2">
    <w:nsid w:val="0000000B"/>
    <w:multiLevelType w:val="singleLevel"/>
    <w:tmpl w:val="0000000B"/>
    <w:name w:val="WW8Num11"/>
    <w:lvl w:ilvl="0">
      <w:start w:val="1"/>
      <w:numFmt w:val="bullet"/>
      <w:lvlText w:val=""/>
      <w:lvlJc w:val="left"/>
      <w:pPr>
        <w:tabs>
          <w:tab w:val="num" w:pos="0"/>
        </w:tabs>
        <w:ind w:left="870" w:hanging="360"/>
      </w:pPr>
      <w:rPr>
        <w:rFonts w:ascii="Symbol" w:hAnsi="Symbol"/>
      </w:rPr>
    </w:lvl>
  </w:abstractNum>
  <w:abstractNum w:abstractNumId="3">
    <w:nsid w:val="0000000D"/>
    <w:multiLevelType w:val="singleLevel"/>
    <w:tmpl w:val="0000000D"/>
    <w:name w:val="WW8Num15"/>
    <w:lvl w:ilvl="0">
      <w:start w:val="1"/>
      <w:numFmt w:val="bullet"/>
      <w:lvlText w:val=""/>
      <w:lvlJc w:val="left"/>
      <w:pPr>
        <w:tabs>
          <w:tab w:val="num" w:pos="0"/>
        </w:tabs>
        <w:ind w:left="720" w:hanging="360"/>
      </w:pPr>
      <w:rPr>
        <w:rFonts w:ascii="Symbol" w:hAnsi="Symbol"/>
      </w:rPr>
    </w:lvl>
  </w:abstractNum>
  <w:abstractNum w:abstractNumId="4">
    <w:nsid w:val="0000000E"/>
    <w:multiLevelType w:val="multilevel"/>
    <w:tmpl w:val="0000000E"/>
    <w:name w:val="WW8Num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0"/>
    <w:multiLevelType w:val="multilevel"/>
    <w:tmpl w:val="00000010"/>
    <w:name w:val="WW8Num2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11"/>
    <w:multiLevelType w:val="multilevel"/>
    <w:tmpl w:val="00000011"/>
    <w:name w:val="WW8Num2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28D7A4E"/>
    <w:multiLevelType w:val="hybridMultilevel"/>
    <w:tmpl w:val="B16E52CA"/>
    <w:lvl w:ilvl="0" w:tplc="04190001">
      <w:start w:val="1"/>
      <w:numFmt w:val="bullet"/>
      <w:lvlText w:val=""/>
      <w:lvlJc w:val="left"/>
      <w:pPr>
        <w:tabs>
          <w:tab w:val="num" w:pos="994"/>
        </w:tabs>
        <w:ind w:left="994" w:hanging="360"/>
      </w:pPr>
      <w:rPr>
        <w:rFonts w:ascii="Symbol" w:hAnsi="Symbol" w:hint="default"/>
      </w:rPr>
    </w:lvl>
    <w:lvl w:ilvl="1" w:tplc="04190003">
      <w:start w:val="1"/>
      <w:numFmt w:val="bullet"/>
      <w:lvlText w:val="o"/>
      <w:lvlJc w:val="left"/>
      <w:pPr>
        <w:tabs>
          <w:tab w:val="num" w:pos="1714"/>
        </w:tabs>
        <w:ind w:left="1714" w:hanging="360"/>
      </w:pPr>
      <w:rPr>
        <w:rFonts w:ascii="Courier New" w:hAnsi="Courier New" w:cs="Courier New" w:hint="default"/>
      </w:rPr>
    </w:lvl>
    <w:lvl w:ilvl="2" w:tplc="04190005">
      <w:start w:val="1"/>
      <w:numFmt w:val="bullet"/>
      <w:lvlText w:val=""/>
      <w:lvlJc w:val="left"/>
      <w:pPr>
        <w:tabs>
          <w:tab w:val="num" w:pos="2434"/>
        </w:tabs>
        <w:ind w:left="2434" w:hanging="360"/>
      </w:pPr>
      <w:rPr>
        <w:rFonts w:ascii="Wingdings" w:hAnsi="Wingdings" w:hint="default"/>
      </w:rPr>
    </w:lvl>
    <w:lvl w:ilvl="3" w:tplc="04190001">
      <w:start w:val="1"/>
      <w:numFmt w:val="bullet"/>
      <w:lvlText w:val=""/>
      <w:lvlJc w:val="left"/>
      <w:pPr>
        <w:tabs>
          <w:tab w:val="num" w:pos="3154"/>
        </w:tabs>
        <w:ind w:left="3154" w:hanging="360"/>
      </w:pPr>
      <w:rPr>
        <w:rFonts w:ascii="Symbol" w:hAnsi="Symbol" w:hint="default"/>
      </w:rPr>
    </w:lvl>
    <w:lvl w:ilvl="4" w:tplc="04190003">
      <w:start w:val="1"/>
      <w:numFmt w:val="bullet"/>
      <w:lvlText w:val="o"/>
      <w:lvlJc w:val="left"/>
      <w:pPr>
        <w:tabs>
          <w:tab w:val="num" w:pos="3874"/>
        </w:tabs>
        <w:ind w:left="3874" w:hanging="360"/>
      </w:pPr>
      <w:rPr>
        <w:rFonts w:ascii="Courier New" w:hAnsi="Courier New" w:cs="Courier New" w:hint="default"/>
      </w:rPr>
    </w:lvl>
    <w:lvl w:ilvl="5" w:tplc="04190005">
      <w:start w:val="1"/>
      <w:numFmt w:val="bullet"/>
      <w:lvlText w:val=""/>
      <w:lvlJc w:val="left"/>
      <w:pPr>
        <w:tabs>
          <w:tab w:val="num" w:pos="4594"/>
        </w:tabs>
        <w:ind w:left="4594" w:hanging="360"/>
      </w:pPr>
      <w:rPr>
        <w:rFonts w:ascii="Wingdings" w:hAnsi="Wingdings" w:hint="default"/>
      </w:rPr>
    </w:lvl>
    <w:lvl w:ilvl="6" w:tplc="04190001">
      <w:start w:val="1"/>
      <w:numFmt w:val="bullet"/>
      <w:lvlText w:val=""/>
      <w:lvlJc w:val="left"/>
      <w:pPr>
        <w:tabs>
          <w:tab w:val="num" w:pos="5314"/>
        </w:tabs>
        <w:ind w:left="5314" w:hanging="360"/>
      </w:pPr>
      <w:rPr>
        <w:rFonts w:ascii="Symbol" w:hAnsi="Symbol" w:hint="default"/>
      </w:rPr>
    </w:lvl>
    <w:lvl w:ilvl="7" w:tplc="04190003">
      <w:start w:val="1"/>
      <w:numFmt w:val="bullet"/>
      <w:lvlText w:val="o"/>
      <w:lvlJc w:val="left"/>
      <w:pPr>
        <w:tabs>
          <w:tab w:val="num" w:pos="6034"/>
        </w:tabs>
        <w:ind w:left="6034" w:hanging="360"/>
      </w:pPr>
      <w:rPr>
        <w:rFonts w:ascii="Courier New" w:hAnsi="Courier New" w:cs="Courier New" w:hint="default"/>
      </w:rPr>
    </w:lvl>
    <w:lvl w:ilvl="8" w:tplc="04190005">
      <w:start w:val="1"/>
      <w:numFmt w:val="bullet"/>
      <w:lvlText w:val=""/>
      <w:lvlJc w:val="left"/>
      <w:pPr>
        <w:tabs>
          <w:tab w:val="num" w:pos="6754"/>
        </w:tabs>
        <w:ind w:left="6754" w:hanging="360"/>
      </w:pPr>
      <w:rPr>
        <w:rFonts w:ascii="Wingdings" w:hAnsi="Wingdings" w:hint="default"/>
      </w:rPr>
    </w:lvl>
  </w:abstractNum>
  <w:abstractNum w:abstractNumId="8">
    <w:nsid w:val="07CF33F5"/>
    <w:multiLevelType w:val="hybridMultilevel"/>
    <w:tmpl w:val="983825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98C75F8"/>
    <w:multiLevelType w:val="hybridMultilevel"/>
    <w:tmpl w:val="026EB1CE"/>
    <w:lvl w:ilvl="0" w:tplc="290E82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nsid w:val="12FF67B7"/>
    <w:multiLevelType w:val="hybridMultilevel"/>
    <w:tmpl w:val="4F087D02"/>
    <w:lvl w:ilvl="0" w:tplc="04190011">
      <w:start w:val="1"/>
      <w:numFmt w:val="decimal"/>
      <w:lvlText w:val="%1)"/>
      <w:lvlJc w:val="left"/>
      <w:pPr>
        <w:tabs>
          <w:tab w:val="num" w:pos="1069"/>
        </w:tabs>
        <w:ind w:left="1069"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
    <w:nsid w:val="1A6B2D6F"/>
    <w:multiLevelType w:val="hybridMultilevel"/>
    <w:tmpl w:val="6778FE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1ED33200"/>
    <w:multiLevelType w:val="hybridMultilevel"/>
    <w:tmpl w:val="1750A414"/>
    <w:lvl w:ilvl="0" w:tplc="10A86092">
      <w:start w:val="3"/>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ED676E"/>
    <w:multiLevelType w:val="hybridMultilevel"/>
    <w:tmpl w:val="2D580A30"/>
    <w:lvl w:ilvl="0" w:tplc="04190011">
      <w:start w:val="1"/>
      <w:numFmt w:val="decimal"/>
      <w:lvlText w:val="%1)"/>
      <w:lvlJc w:val="left"/>
      <w:pPr>
        <w:tabs>
          <w:tab w:val="num" w:pos="927"/>
        </w:tabs>
        <w:ind w:left="92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4">
    <w:nsid w:val="241C0F07"/>
    <w:multiLevelType w:val="multilevel"/>
    <w:tmpl w:val="7968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2C2F8F"/>
    <w:multiLevelType w:val="hybridMultilevel"/>
    <w:tmpl w:val="610CA320"/>
    <w:lvl w:ilvl="0" w:tplc="4428FF50">
      <w:start w:val="1"/>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405F1D"/>
    <w:multiLevelType w:val="hybridMultilevel"/>
    <w:tmpl w:val="35E2811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17">
    <w:nsid w:val="2F016847"/>
    <w:multiLevelType w:val="hybridMultilevel"/>
    <w:tmpl w:val="88DAAB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96510BC"/>
    <w:multiLevelType w:val="multilevel"/>
    <w:tmpl w:val="6FAE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14CD8"/>
    <w:multiLevelType w:val="hybridMultilevel"/>
    <w:tmpl w:val="95B4C2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4F478EC"/>
    <w:multiLevelType w:val="hybridMultilevel"/>
    <w:tmpl w:val="7AF2F42C"/>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1">
    <w:nsid w:val="455A5B24"/>
    <w:multiLevelType w:val="hybridMultilevel"/>
    <w:tmpl w:val="F4BC8CF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2">
    <w:nsid w:val="45D66050"/>
    <w:multiLevelType w:val="multilevel"/>
    <w:tmpl w:val="5760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AC4BB9"/>
    <w:multiLevelType w:val="hybridMultilevel"/>
    <w:tmpl w:val="68FE5318"/>
    <w:lvl w:ilvl="0" w:tplc="04190001">
      <w:start w:val="1"/>
      <w:numFmt w:val="bullet"/>
      <w:lvlText w:val=""/>
      <w:lvlJc w:val="left"/>
      <w:pPr>
        <w:tabs>
          <w:tab w:val="num" w:pos="994"/>
        </w:tabs>
        <w:ind w:left="994" w:hanging="360"/>
      </w:pPr>
      <w:rPr>
        <w:rFonts w:ascii="Symbol" w:hAnsi="Symbol" w:hint="default"/>
      </w:rPr>
    </w:lvl>
    <w:lvl w:ilvl="1" w:tplc="04190003">
      <w:start w:val="1"/>
      <w:numFmt w:val="bullet"/>
      <w:lvlText w:val="o"/>
      <w:lvlJc w:val="left"/>
      <w:pPr>
        <w:tabs>
          <w:tab w:val="num" w:pos="1714"/>
        </w:tabs>
        <w:ind w:left="1714" w:hanging="360"/>
      </w:pPr>
      <w:rPr>
        <w:rFonts w:ascii="Courier New" w:hAnsi="Courier New" w:cs="Courier New" w:hint="default"/>
      </w:rPr>
    </w:lvl>
    <w:lvl w:ilvl="2" w:tplc="04190005">
      <w:start w:val="1"/>
      <w:numFmt w:val="bullet"/>
      <w:lvlText w:val=""/>
      <w:lvlJc w:val="left"/>
      <w:pPr>
        <w:tabs>
          <w:tab w:val="num" w:pos="2434"/>
        </w:tabs>
        <w:ind w:left="2434" w:hanging="360"/>
      </w:pPr>
      <w:rPr>
        <w:rFonts w:ascii="Wingdings" w:hAnsi="Wingdings" w:hint="default"/>
      </w:rPr>
    </w:lvl>
    <w:lvl w:ilvl="3" w:tplc="04190001">
      <w:start w:val="1"/>
      <w:numFmt w:val="bullet"/>
      <w:lvlText w:val=""/>
      <w:lvlJc w:val="left"/>
      <w:pPr>
        <w:tabs>
          <w:tab w:val="num" w:pos="3154"/>
        </w:tabs>
        <w:ind w:left="3154" w:hanging="360"/>
      </w:pPr>
      <w:rPr>
        <w:rFonts w:ascii="Symbol" w:hAnsi="Symbol" w:hint="default"/>
      </w:rPr>
    </w:lvl>
    <w:lvl w:ilvl="4" w:tplc="04190003">
      <w:start w:val="1"/>
      <w:numFmt w:val="bullet"/>
      <w:lvlText w:val="o"/>
      <w:lvlJc w:val="left"/>
      <w:pPr>
        <w:tabs>
          <w:tab w:val="num" w:pos="3874"/>
        </w:tabs>
        <w:ind w:left="3874" w:hanging="360"/>
      </w:pPr>
      <w:rPr>
        <w:rFonts w:ascii="Courier New" w:hAnsi="Courier New" w:cs="Courier New" w:hint="default"/>
      </w:rPr>
    </w:lvl>
    <w:lvl w:ilvl="5" w:tplc="04190005">
      <w:start w:val="1"/>
      <w:numFmt w:val="bullet"/>
      <w:lvlText w:val=""/>
      <w:lvlJc w:val="left"/>
      <w:pPr>
        <w:tabs>
          <w:tab w:val="num" w:pos="4594"/>
        </w:tabs>
        <w:ind w:left="4594" w:hanging="360"/>
      </w:pPr>
      <w:rPr>
        <w:rFonts w:ascii="Wingdings" w:hAnsi="Wingdings" w:hint="default"/>
      </w:rPr>
    </w:lvl>
    <w:lvl w:ilvl="6" w:tplc="04190001">
      <w:start w:val="1"/>
      <w:numFmt w:val="bullet"/>
      <w:lvlText w:val=""/>
      <w:lvlJc w:val="left"/>
      <w:pPr>
        <w:tabs>
          <w:tab w:val="num" w:pos="5314"/>
        </w:tabs>
        <w:ind w:left="5314" w:hanging="360"/>
      </w:pPr>
      <w:rPr>
        <w:rFonts w:ascii="Symbol" w:hAnsi="Symbol" w:hint="default"/>
      </w:rPr>
    </w:lvl>
    <w:lvl w:ilvl="7" w:tplc="04190003">
      <w:start w:val="1"/>
      <w:numFmt w:val="bullet"/>
      <w:lvlText w:val="o"/>
      <w:lvlJc w:val="left"/>
      <w:pPr>
        <w:tabs>
          <w:tab w:val="num" w:pos="6034"/>
        </w:tabs>
        <w:ind w:left="6034" w:hanging="360"/>
      </w:pPr>
      <w:rPr>
        <w:rFonts w:ascii="Courier New" w:hAnsi="Courier New" w:cs="Courier New" w:hint="default"/>
      </w:rPr>
    </w:lvl>
    <w:lvl w:ilvl="8" w:tplc="04190005">
      <w:start w:val="1"/>
      <w:numFmt w:val="bullet"/>
      <w:lvlText w:val=""/>
      <w:lvlJc w:val="left"/>
      <w:pPr>
        <w:tabs>
          <w:tab w:val="num" w:pos="6754"/>
        </w:tabs>
        <w:ind w:left="6754" w:hanging="360"/>
      </w:pPr>
      <w:rPr>
        <w:rFonts w:ascii="Wingdings" w:hAnsi="Wingdings" w:hint="default"/>
      </w:rPr>
    </w:lvl>
  </w:abstractNum>
  <w:abstractNum w:abstractNumId="24">
    <w:nsid w:val="4A404089"/>
    <w:multiLevelType w:val="hybridMultilevel"/>
    <w:tmpl w:val="2F08C494"/>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5">
    <w:nsid w:val="4CAA5DF0"/>
    <w:multiLevelType w:val="hybridMultilevel"/>
    <w:tmpl w:val="7FAEA0B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4D270DFD"/>
    <w:multiLevelType w:val="hybridMultilevel"/>
    <w:tmpl w:val="DEBC7C4C"/>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27">
    <w:nsid w:val="51C4006D"/>
    <w:multiLevelType w:val="multilevel"/>
    <w:tmpl w:val="1D2A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3D64FE"/>
    <w:multiLevelType w:val="hybridMultilevel"/>
    <w:tmpl w:val="6F64F2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802A8F"/>
    <w:multiLevelType w:val="multilevel"/>
    <w:tmpl w:val="D21C1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266E1A"/>
    <w:multiLevelType w:val="multilevel"/>
    <w:tmpl w:val="48FA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CC4A09"/>
    <w:multiLevelType w:val="hybridMultilevel"/>
    <w:tmpl w:val="E77079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65A066FF"/>
    <w:multiLevelType w:val="hybridMultilevel"/>
    <w:tmpl w:val="0AC0B9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6E07B85"/>
    <w:multiLevelType w:val="hybridMultilevel"/>
    <w:tmpl w:val="06F437B0"/>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34">
    <w:nsid w:val="67805940"/>
    <w:multiLevelType w:val="multilevel"/>
    <w:tmpl w:val="52F0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7F698B"/>
    <w:multiLevelType w:val="hybridMultilevel"/>
    <w:tmpl w:val="A26CADEA"/>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36">
    <w:nsid w:val="6B1A09E4"/>
    <w:multiLevelType w:val="multilevel"/>
    <w:tmpl w:val="5D0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397D5A"/>
    <w:multiLevelType w:val="multilevel"/>
    <w:tmpl w:val="808C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DD2B50"/>
    <w:multiLevelType w:val="multilevel"/>
    <w:tmpl w:val="B1941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5D259DA"/>
    <w:multiLevelType w:val="hybridMultilevel"/>
    <w:tmpl w:val="DAEC2532"/>
    <w:lvl w:ilvl="0" w:tplc="0F2419C4">
      <w:start w:val="1"/>
      <w:numFmt w:val="decimal"/>
      <w:lvlText w:val="%1)"/>
      <w:lvlJc w:val="left"/>
      <w:pPr>
        <w:ind w:left="750" w:hanging="39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595133"/>
    <w:multiLevelType w:val="hybridMultilevel"/>
    <w:tmpl w:val="CAE0A050"/>
    <w:lvl w:ilvl="0" w:tplc="04190001">
      <w:start w:val="1"/>
      <w:numFmt w:val="bullet"/>
      <w:lvlText w:val=""/>
      <w:lvlJc w:val="left"/>
      <w:pPr>
        <w:tabs>
          <w:tab w:val="num" w:pos="1117"/>
        </w:tabs>
        <w:ind w:left="1117" w:hanging="360"/>
      </w:pPr>
      <w:rPr>
        <w:rFonts w:ascii="Symbol" w:hAnsi="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hint="default"/>
      </w:rPr>
    </w:lvl>
    <w:lvl w:ilvl="6" w:tplc="04190001">
      <w:start w:val="1"/>
      <w:numFmt w:val="bullet"/>
      <w:lvlText w:val=""/>
      <w:lvlJc w:val="left"/>
      <w:pPr>
        <w:tabs>
          <w:tab w:val="num" w:pos="5437"/>
        </w:tabs>
        <w:ind w:left="5437" w:hanging="360"/>
      </w:pPr>
      <w:rPr>
        <w:rFonts w:ascii="Symbol" w:hAnsi="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hint="default"/>
      </w:rPr>
    </w:lvl>
  </w:abstractNum>
  <w:abstractNum w:abstractNumId="41">
    <w:nsid w:val="7AE9001A"/>
    <w:multiLevelType w:val="multilevel"/>
    <w:tmpl w:val="37AA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7F1967"/>
    <w:multiLevelType w:val="hybridMultilevel"/>
    <w:tmpl w:val="F678F1FC"/>
    <w:lvl w:ilvl="0" w:tplc="3CC26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703917"/>
    <w:multiLevelType w:val="hybridMultilevel"/>
    <w:tmpl w:val="DD6C1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23"/>
  </w:num>
  <w:num w:numId="4">
    <w:abstractNumId w:val="7"/>
  </w:num>
  <w:num w:numId="5">
    <w:abstractNumId w:val="21"/>
  </w:num>
  <w:num w:numId="6">
    <w:abstractNumId w:val="26"/>
  </w:num>
  <w:num w:numId="7">
    <w:abstractNumId w:val="33"/>
  </w:num>
  <w:num w:numId="8">
    <w:abstractNumId w:val="35"/>
  </w:num>
  <w:num w:numId="9">
    <w:abstractNumId w:val="40"/>
  </w:num>
  <w:num w:numId="10">
    <w:abstractNumId w:val="24"/>
  </w:num>
  <w:num w:numId="11">
    <w:abstractNumId w:val="20"/>
  </w:num>
  <w:num w:numId="12">
    <w:abstractNumId w:val="16"/>
  </w:num>
  <w:num w:numId="13">
    <w:abstractNumId w:val="9"/>
  </w:num>
  <w:num w:numId="14">
    <w:abstractNumId w:val="42"/>
  </w:num>
  <w:num w:numId="15">
    <w:abstractNumId w:val="39"/>
  </w:num>
  <w:num w:numId="16">
    <w:abstractNumId w:val="15"/>
  </w:num>
  <w:num w:numId="17">
    <w:abstractNumId w:val="12"/>
  </w:num>
  <w:num w:numId="18">
    <w:abstractNumId w:val="25"/>
  </w:num>
  <w:num w:numId="19">
    <w:abstractNumId w:val="19"/>
  </w:num>
  <w:num w:numId="20">
    <w:abstractNumId w:val="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2"/>
  </w:num>
  <w:num w:numId="25">
    <w:abstractNumId w:val="28"/>
  </w:num>
  <w:num w:numId="26">
    <w:abstractNumId w:val="18"/>
  </w:num>
  <w:num w:numId="27">
    <w:abstractNumId w:val="34"/>
  </w:num>
  <w:num w:numId="28">
    <w:abstractNumId w:val="41"/>
  </w:num>
  <w:num w:numId="29">
    <w:abstractNumId w:val="14"/>
  </w:num>
  <w:num w:numId="30">
    <w:abstractNumId w:val="22"/>
  </w:num>
  <w:num w:numId="31">
    <w:abstractNumId w:val="27"/>
  </w:num>
  <w:num w:numId="32">
    <w:abstractNumId w:val="37"/>
  </w:num>
  <w:num w:numId="33">
    <w:abstractNumId w:val="30"/>
  </w:num>
  <w:num w:numId="34">
    <w:abstractNumId w:val="38"/>
  </w:num>
  <w:num w:numId="35">
    <w:abstractNumId w:val="29"/>
  </w:num>
  <w:num w:numId="36">
    <w:abstractNumId w:val="36"/>
  </w:num>
  <w:num w:numId="37">
    <w:abstractNumId w:val="10"/>
  </w:num>
  <w:num w:numId="38">
    <w:abstractNumId w:val="11"/>
  </w:num>
  <w:num w:numId="39">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E2A"/>
    <w:rsid w:val="000135AE"/>
    <w:rsid w:val="000518B1"/>
    <w:rsid w:val="00065D1A"/>
    <w:rsid w:val="000B586F"/>
    <w:rsid w:val="000C7441"/>
    <w:rsid w:val="000E0FED"/>
    <w:rsid w:val="00100C66"/>
    <w:rsid w:val="00160045"/>
    <w:rsid w:val="00165E97"/>
    <w:rsid w:val="00182CA7"/>
    <w:rsid w:val="001864E4"/>
    <w:rsid w:val="001C523D"/>
    <w:rsid w:val="001D42AC"/>
    <w:rsid w:val="001D6447"/>
    <w:rsid w:val="001F1FFA"/>
    <w:rsid w:val="00217A21"/>
    <w:rsid w:val="00234715"/>
    <w:rsid w:val="00236AEA"/>
    <w:rsid w:val="00273A35"/>
    <w:rsid w:val="002A1881"/>
    <w:rsid w:val="002A64D6"/>
    <w:rsid w:val="002C313D"/>
    <w:rsid w:val="002D5FD0"/>
    <w:rsid w:val="003046DC"/>
    <w:rsid w:val="00313C09"/>
    <w:rsid w:val="00361F93"/>
    <w:rsid w:val="00383A14"/>
    <w:rsid w:val="0039667B"/>
    <w:rsid w:val="003B4FAF"/>
    <w:rsid w:val="003C14BB"/>
    <w:rsid w:val="003C194B"/>
    <w:rsid w:val="003E510A"/>
    <w:rsid w:val="003E601F"/>
    <w:rsid w:val="003F044C"/>
    <w:rsid w:val="0041705B"/>
    <w:rsid w:val="004275BC"/>
    <w:rsid w:val="00435CC2"/>
    <w:rsid w:val="00435F64"/>
    <w:rsid w:val="004434DD"/>
    <w:rsid w:val="00466A32"/>
    <w:rsid w:val="00486269"/>
    <w:rsid w:val="004C3713"/>
    <w:rsid w:val="004C3766"/>
    <w:rsid w:val="004E40E7"/>
    <w:rsid w:val="00510EA6"/>
    <w:rsid w:val="00513DD0"/>
    <w:rsid w:val="00517968"/>
    <w:rsid w:val="0057419B"/>
    <w:rsid w:val="005B72C4"/>
    <w:rsid w:val="005B7E07"/>
    <w:rsid w:val="005F13A4"/>
    <w:rsid w:val="005F5687"/>
    <w:rsid w:val="006102C2"/>
    <w:rsid w:val="00617CBE"/>
    <w:rsid w:val="00623F06"/>
    <w:rsid w:val="006A4FC4"/>
    <w:rsid w:val="006E1980"/>
    <w:rsid w:val="006E6AD0"/>
    <w:rsid w:val="006F4906"/>
    <w:rsid w:val="007038ED"/>
    <w:rsid w:val="007464CB"/>
    <w:rsid w:val="007521D0"/>
    <w:rsid w:val="00774250"/>
    <w:rsid w:val="00792F88"/>
    <w:rsid w:val="007C0681"/>
    <w:rsid w:val="00820C1C"/>
    <w:rsid w:val="0082100C"/>
    <w:rsid w:val="008234A0"/>
    <w:rsid w:val="00825A6A"/>
    <w:rsid w:val="00845AE6"/>
    <w:rsid w:val="008510BC"/>
    <w:rsid w:val="008625BC"/>
    <w:rsid w:val="00887476"/>
    <w:rsid w:val="008A46CA"/>
    <w:rsid w:val="00902A91"/>
    <w:rsid w:val="0094352F"/>
    <w:rsid w:val="00945264"/>
    <w:rsid w:val="009652DB"/>
    <w:rsid w:val="00970D14"/>
    <w:rsid w:val="009D1A35"/>
    <w:rsid w:val="009E288B"/>
    <w:rsid w:val="009F663E"/>
    <w:rsid w:val="00A1137B"/>
    <w:rsid w:val="00A24C91"/>
    <w:rsid w:val="00A5568A"/>
    <w:rsid w:val="00A71746"/>
    <w:rsid w:val="00AB28B6"/>
    <w:rsid w:val="00AF1758"/>
    <w:rsid w:val="00AF7685"/>
    <w:rsid w:val="00B06126"/>
    <w:rsid w:val="00B13353"/>
    <w:rsid w:val="00B17348"/>
    <w:rsid w:val="00B43D24"/>
    <w:rsid w:val="00B46D77"/>
    <w:rsid w:val="00B86A72"/>
    <w:rsid w:val="00B96349"/>
    <w:rsid w:val="00BC6940"/>
    <w:rsid w:val="00BD7AED"/>
    <w:rsid w:val="00BF3E2A"/>
    <w:rsid w:val="00C16502"/>
    <w:rsid w:val="00C86714"/>
    <w:rsid w:val="00C9583F"/>
    <w:rsid w:val="00C96A70"/>
    <w:rsid w:val="00CB03E5"/>
    <w:rsid w:val="00CB7DB4"/>
    <w:rsid w:val="00CC156B"/>
    <w:rsid w:val="00CC75E2"/>
    <w:rsid w:val="00CE11BC"/>
    <w:rsid w:val="00CF58C4"/>
    <w:rsid w:val="00D13665"/>
    <w:rsid w:val="00D23DE2"/>
    <w:rsid w:val="00DA2D70"/>
    <w:rsid w:val="00DB60D8"/>
    <w:rsid w:val="00E155EF"/>
    <w:rsid w:val="00E24F61"/>
    <w:rsid w:val="00E46757"/>
    <w:rsid w:val="00E46BBB"/>
    <w:rsid w:val="00EA3714"/>
    <w:rsid w:val="00EB42A8"/>
    <w:rsid w:val="00EC0BFF"/>
    <w:rsid w:val="00ED5924"/>
    <w:rsid w:val="00EF75E1"/>
    <w:rsid w:val="00F16BF1"/>
    <w:rsid w:val="00F26779"/>
    <w:rsid w:val="00F530B2"/>
    <w:rsid w:val="00F61719"/>
    <w:rsid w:val="00F63F1B"/>
    <w:rsid w:val="00F77CA9"/>
    <w:rsid w:val="00F838FE"/>
    <w:rsid w:val="00F8445A"/>
    <w:rsid w:val="00F962EE"/>
    <w:rsid w:val="00FF3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E2A"/>
    <w:rPr>
      <w:rFonts w:ascii="Calibri" w:eastAsia="Calibri" w:hAnsi="Calibri" w:cs="Times New Roman"/>
    </w:rPr>
  </w:style>
  <w:style w:type="paragraph" w:styleId="1">
    <w:name w:val="heading 1"/>
    <w:basedOn w:val="a"/>
    <w:next w:val="a"/>
    <w:link w:val="10"/>
    <w:uiPriority w:val="9"/>
    <w:qFormat/>
    <w:rsid w:val="00F63F1B"/>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next w:val="a"/>
    <w:link w:val="20"/>
    <w:semiHidden/>
    <w:unhideWhenUsed/>
    <w:qFormat/>
    <w:rsid w:val="00BF3E2A"/>
    <w:pPr>
      <w:keepNext/>
      <w:tabs>
        <w:tab w:val="num" w:pos="360"/>
      </w:tabs>
      <w:suppressAutoHyphens/>
      <w:snapToGrid w:val="0"/>
      <w:spacing w:after="0" w:line="240" w:lineRule="auto"/>
      <w:jc w:val="center"/>
      <w:outlineLvl w:val="1"/>
    </w:pPr>
    <w:rPr>
      <w:rFonts w:ascii="Times New Roman" w:eastAsia="Times New Roman" w:hAnsi="Times New Roman"/>
      <w:b/>
      <w:sz w:val="28"/>
      <w:szCs w:val="20"/>
      <w:lang w:eastAsia="ar-SA"/>
    </w:rPr>
  </w:style>
  <w:style w:type="paragraph" w:styleId="3">
    <w:name w:val="heading 3"/>
    <w:basedOn w:val="a"/>
    <w:next w:val="a"/>
    <w:link w:val="30"/>
    <w:semiHidden/>
    <w:unhideWhenUsed/>
    <w:qFormat/>
    <w:rsid w:val="00F63F1B"/>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F63F1B"/>
    <w:pPr>
      <w:spacing w:before="240" w:after="60"/>
      <w:outlineLvl w:val="4"/>
    </w:pPr>
    <w:rPr>
      <w:rFonts w:eastAsia="Times New Roman"/>
      <w:b/>
      <w:bCs/>
      <w:i/>
      <w:iCs/>
      <w:sz w:val="26"/>
      <w:szCs w:val="26"/>
      <w:lang w:eastAsia="ru-RU"/>
    </w:rPr>
  </w:style>
  <w:style w:type="paragraph" w:styleId="7">
    <w:name w:val="heading 7"/>
    <w:basedOn w:val="a"/>
    <w:next w:val="a"/>
    <w:link w:val="70"/>
    <w:uiPriority w:val="99"/>
    <w:semiHidden/>
    <w:unhideWhenUsed/>
    <w:qFormat/>
    <w:rsid w:val="00F63F1B"/>
    <w:pPr>
      <w:keepNext/>
      <w:widowControl w:val="0"/>
      <w:spacing w:after="0" w:line="240" w:lineRule="auto"/>
      <w:ind w:firstLine="720"/>
      <w:jc w:val="both"/>
      <w:outlineLvl w:val="6"/>
    </w:pPr>
    <w:rPr>
      <w:rFonts w:ascii="Times New Roman" w:eastAsia="Times New Roman" w:hAnsi="Times New Roman"/>
      <w:b/>
      <w:sz w:val="24"/>
      <w:szCs w:val="20"/>
      <w:lang w:eastAsia="ru-RU"/>
    </w:rPr>
  </w:style>
  <w:style w:type="paragraph" w:styleId="8">
    <w:name w:val="heading 8"/>
    <w:basedOn w:val="a"/>
    <w:next w:val="a"/>
    <w:link w:val="80"/>
    <w:uiPriority w:val="99"/>
    <w:semiHidden/>
    <w:unhideWhenUsed/>
    <w:qFormat/>
    <w:rsid w:val="00F63F1B"/>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F3E2A"/>
    <w:rPr>
      <w:rFonts w:ascii="Times New Roman" w:eastAsia="Times New Roman" w:hAnsi="Times New Roman" w:cs="Times New Roman"/>
      <w:b/>
      <w:sz w:val="28"/>
      <w:szCs w:val="20"/>
      <w:lang w:eastAsia="ar-SA"/>
    </w:rPr>
  </w:style>
  <w:style w:type="paragraph" w:styleId="a3">
    <w:name w:val="No Spacing"/>
    <w:uiPriority w:val="99"/>
    <w:qFormat/>
    <w:rsid w:val="00BF3E2A"/>
    <w:pPr>
      <w:spacing w:after="0" w:line="240" w:lineRule="auto"/>
      <w:ind w:left="-1701" w:right="-851" w:firstLine="567"/>
    </w:pPr>
    <w:rPr>
      <w:rFonts w:ascii="Calibri" w:eastAsia="Calibri" w:hAnsi="Calibri" w:cs="Times New Roman"/>
    </w:rPr>
  </w:style>
  <w:style w:type="paragraph" w:styleId="a4">
    <w:name w:val="Title"/>
    <w:basedOn w:val="a"/>
    <w:link w:val="a5"/>
    <w:uiPriority w:val="99"/>
    <w:qFormat/>
    <w:rsid w:val="00BF3E2A"/>
    <w:pPr>
      <w:spacing w:after="0" w:line="240" w:lineRule="auto"/>
      <w:jc w:val="center"/>
    </w:pPr>
    <w:rPr>
      <w:rFonts w:ascii="Times New Roman" w:eastAsia="Times New Roman" w:hAnsi="Times New Roman"/>
      <w:sz w:val="28"/>
      <w:szCs w:val="24"/>
      <w:lang w:eastAsia="ru-RU"/>
    </w:rPr>
  </w:style>
  <w:style w:type="character" w:customStyle="1" w:styleId="a5">
    <w:name w:val="Название Знак"/>
    <w:basedOn w:val="a0"/>
    <w:link w:val="a4"/>
    <w:uiPriority w:val="99"/>
    <w:rsid w:val="00BF3E2A"/>
    <w:rPr>
      <w:rFonts w:ascii="Times New Roman" w:eastAsia="Times New Roman" w:hAnsi="Times New Roman" w:cs="Times New Roman"/>
      <w:sz w:val="28"/>
      <w:szCs w:val="24"/>
      <w:lang w:eastAsia="ru-RU"/>
    </w:rPr>
  </w:style>
  <w:style w:type="paragraph" w:styleId="a6">
    <w:name w:val="Body Text"/>
    <w:basedOn w:val="a"/>
    <w:link w:val="a7"/>
    <w:uiPriority w:val="99"/>
    <w:unhideWhenUsed/>
    <w:rsid w:val="00BF3E2A"/>
    <w:pPr>
      <w:suppressAutoHyphens/>
      <w:spacing w:after="120" w:line="240" w:lineRule="auto"/>
    </w:pPr>
    <w:rPr>
      <w:rFonts w:ascii="Times New Roman" w:eastAsia="Times New Roman" w:hAnsi="Times New Roman"/>
      <w:sz w:val="24"/>
      <w:szCs w:val="24"/>
      <w:lang w:eastAsia="ar-SA"/>
    </w:rPr>
  </w:style>
  <w:style w:type="character" w:customStyle="1" w:styleId="a7">
    <w:name w:val="Основной текст Знак"/>
    <w:basedOn w:val="a0"/>
    <w:link w:val="a6"/>
    <w:uiPriority w:val="99"/>
    <w:rsid w:val="00BF3E2A"/>
    <w:rPr>
      <w:rFonts w:ascii="Times New Roman" w:eastAsia="Times New Roman" w:hAnsi="Times New Roman" w:cs="Times New Roman"/>
      <w:sz w:val="24"/>
      <w:szCs w:val="24"/>
      <w:lang w:eastAsia="ar-SA"/>
    </w:rPr>
  </w:style>
  <w:style w:type="paragraph" w:customStyle="1" w:styleId="11">
    <w:name w:val="Название объекта1"/>
    <w:basedOn w:val="a"/>
    <w:next w:val="a"/>
    <w:rsid w:val="00BF3E2A"/>
    <w:pPr>
      <w:suppressAutoHyphens/>
      <w:snapToGrid w:val="0"/>
      <w:spacing w:after="0" w:line="240" w:lineRule="auto"/>
      <w:jc w:val="center"/>
    </w:pPr>
    <w:rPr>
      <w:rFonts w:ascii="Times New Roman" w:eastAsia="Times New Roman" w:hAnsi="Times New Roman"/>
      <w:b/>
      <w:bCs/>
      <w:sz w:val="28"/>
      <w:szCs w:val="20"/>
      <w:lang w:eastAsia="ar-SA"/>
    </w:rPr>
  </w:style>
  <w:style w:type="paragraph" w:styleId="a8">
    <w:name w:val="List Paragraph"/>
    <w:basedOn w:val="a"/>
    <w:uiPriority w:val="34"/>
    <w:qFormat/>
    <w:rsid w:val="00BF3E2A"/>
    <w:pPr>
      <w:ind w:left="720"/>
      <w:contextualSpacing/>
    </w:pPr>
    <w:rPr>
      <w:rFonts w:eastAsia="Times New Roman"/>
      <w:lang w:eastAsia="ru-RU"/>
    </w:rPr>
  </w:style>
  <w:style w:type="table" w:styleId="a9">
    <w:name w:val="Table Grid"/>
    <w:basedOn w:val="a1"/>
    <w:uiPriority w:val="39"/>
    <w:rsid w:val="00BF3E2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3">
    <w:name w:val="p23"/>
    <w:basedOn w:val="a"/>
    <w:rsid w:val="00CB03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CB03E5"/>
  </w:style>
  <w:style w:type="paragraph" w:customStyle="1" w:styleId="12">
    <w:name w:val="Без интервала1"/>
    <w:link w:val="aa"/>
    <w:uiPriority w:val="99"/>
    <w:rsid w:val="00165E97"/>
    <w:pPr>
      <w:spacing w:after="0" w:line="240" w:lineRule="auto"/>
    </w:pPr>
    <w:rPr>
      <w:rFonts w:ascii="Cambria" w:eastAsia="Times New Roman" w:hAnsi="Cambria" w:cs="Times New Roman"/>
    </w:rPr>
  </w:style>
  <w:style w:type="character" w:customStyle="1" w:styleId="aa">
    <w:name w:val="Без интервала Знак"/>
    <w:link w:val="12"/>
    <w:uiPriority w:val="99"/>
    <w:locked/>
    <w:rsid w:val="00165E97"/>
    <w:rPr>
      <w:rFonts w:ascii="Cambria" w:eastAsia="Times New Roman" w:hAnsi="Cambria" w:cs="Times New Roman"/>
    </w:rPr>
  </w:style>
  <w:style w:type="paragraph" w:styleId="21">
    <w:name w:val="Body Text Indent 2"/>
    <w:basedOn w:val="a"/>
    <w:link w:val="22"/>
    <w:uiPriority w:val="99"/>
    <w:semiHidden/>
    <w:unhideWhenUsed/>
    <w:rsid w:val="00E46BBB"/>
    <w:pPr>
      <w:spacing w:after="120" w:line="480" w:lineRule="auto"/>
      <w:ind w:left="283"/>
    </w:pPr>
  </w:style>
  <w:style w:type="character" w:customStyle="1" w:styleId="22">
    <w:name w:val="Основной текст с отступом 2 Знак"/>
    <w:basedOn w:val="a0"/>
    <w:link w:val="21"/>
    <w:uiPriority w:val="99"/>
    <w:semiHidden/>
    <w:rsid w:val="00E46BBB"/>
    <w:rPr>
      <w:rFonts w:ascii="Calibri" w:eastAsia="Calibri" w:hAnsi="Calibri" w:cs="Times New Roman"/>
    </w:rPr>
  </w:style>
  <w:style w:type="paragraph" w:styleId="ab">
    <w:name w:val="Balloon Text"/>
    <w:basedOn w:val="a"/>
    <w:link w:val="ac"/>
    <w:uiPriority w:val="99"/>
    <w:semiHidden/>
    <w:unhideWhenUsed/>
    <w:rsid w:val="009F663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663E"/>
    <w:rPr>
      <w:rFonts w:ascii="Tahoma" w:eastAsia="Calibri" w:hAnsi="Tahoma" w:cs="Tahoma"/>
      <w:sz w:val="16"/>
      <w:szCs w:val="16"/>
    </w:rPr>
  </w:style>
  <w:style w:type="character" w:customStyle="1" w:styleId="10">
    <w:name w:val="Заголовок 1 Знак"/>
    <w:basedOn w:val="a0"/>
    <w:link w:val="1"/>
    <w:uiPriority w:val="9"/>
    <w:rsid w:val="00F63F1B"/>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semiHidden/>
    <w:rsid w:val="00F63F1B"/>
    <w:rPr>
      <w:rFonts w:ascii="Arial" w:eastAsia="Times New Roman" w:hAnsi="Arial" w:cs="Arial"/>
      <w:b/>
      <w:bCs/>
      <w:sz w:val="26"/>
      <w:szCs w:val="26"/>
      <w:lang w:eastAsia="ru-RU"/>
    </w:rPr>
  </w:style>
  <w:style w:type="character" w:customStyle="1" w:styleId="50">
    <w:name w:val="Заголовок 5 Знак"/>
    <w:basedOn w:val="a0"/>
    <w:link w:val="5"/>
    <w:semiHidden/>
    <w:rsid w:val="00F63F1B"/>
    <w:rPr>
      <w:rFonts w:ascii="Calibri" w:eastAsia="Times New Roman" w:hAnsi="Calibri" w:cs="Times New Roman"/>
      <w:b/>
      <w:bCs/>
      <w:i/>
      <w:iCs/>
      <w:sz w:val="26"/>
      <w:szCs w:val="26"/>
      <w:lang w:eastAsia="ru-RU"/>
    </w:rPr>
  </w:style>
  <w:style w:type="character" w:customStyle="1" w:styleId="70">
    <w:name w:val="Заголовок 7 Знак"/>
    <w:basedOn w:val="a0"/>
    <w:link w:val="7"/>
    <w:uiPriority w:val="99"/>
    <w:semiHidden/>
    <w:rsid w:val="00F63F1B"/>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F63F1B"/>
    <w:rPr>
      <w:rFonts w:ascii="Times New Roman" w:eastAsia="Times New Roman" w:hAnsi="Times New Roman" w:cs="Times New Roman"/>
      <w:i/>
      <w:iCs/>
      <w:sz w:val="24"/>
      <w:szCs w:val="24"/>
      <w:lang w:eastAsia="ru-RU"/>
    </w:rPr>
  </w:style>
  <w:style w:type="numbering" w:customStyle="1" w:styleId="13">
    <w:name w:val="Нет списка1"/>
    <w:next w:val="a2"/>
    <w:uiPriority w:val="99"/>
    <w:semiHidden/>
    <w:unhideWhenUsed/>
    <w:rsid w:val="00F63F1B"/>
  </w:style>
  <w:style w:type="table" w:customStyle="1" w:styleId="14">
    <w:name w:val="Сетка таблицы1"/>
    <w:basedOn w:val="a1"/>
    <w:next w:val="a9"/>
    <w:uiPriority w:val="59"/>
    <w:rsid w:val="00F63F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F63F1B"/>
    <w:rPr>
      <w:color w:val="0000FF" w:themeColor="hyperlink"/>
      <w:u w:val="single"/>
    </w:rPr>
  </w:style>
  <w:style w:type="numbering" w:customStyle="1" w:styleId="110">
    <w:name w:val="Нет списка11"/>
    <w:next w:val="a2"/>
    <w:uiPriority w:val="99"/>
    <w:semiHidden/>
    <w:unhideWhenUsed/>
    <w:rsid w:val="00F63F1B"/>
  </w:style>
  <w:style w:type="character" w:styleId="ae">
    <w:name w:val="FollowedHyperlink"/>
    <w:basedOn w:val="a0"/>
    <w:uiPriority w:val="99"/>
    <w:semiHidden/>
    <w:unhideWhenUsed/>
    <w:rsid w:val="00F63F1B"/>
    <w:rPr>
      <w:color w:val="800080" w:themeColor="followedHyperlink"/>
      <w:u w:val="single"/>
    </w:rPr>
  </w:style>
  <w:style w:type="paragraph" w:styleId="af">
    <w:name w:val="Normal (Web)"/>
    <w:basedOn w:val="a"/>
    <w:uiPriority w:val="99"/>
    <w:semiHidden/>
    <w:unhideWhenUsed/>
    <w:rsid w:val="00F63F1B"/>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uiPriority w:val="99"/>
    <w:semiHidden/>
    <w:unhideWhenUsed/>
    <w:rsid w:val="00F63F1B"/>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uiPriority w:val="99"/>
    <w:semiHidden/>
    <w:rsid w:val="00F63F1B"/>
    <w:rPr>
      <w:rFonts w:ascii="Times New Roman" w:eastAsia="Times New Roman" w:hAnsi="Times New Roman" w:cs="Times New Roman"/>
      <w:sz w:val="20"/>
      <w:szCs w:val="20"/>
      <w:lang w:eastAsia="ru-RU"/>
    </w:rPr>
  </w:style>
  <w:style w:type="paragraph" w:styleId="af2">
    <w:name w:val="header"/>
    <w:basedOn w:val="a"/>
    <w:link w:val="af3"/>
    <w:uiPriority w:val="99"/>
    <w:semiHidden/>
    <w:unhideWhenUsed/>
    <w:rsid w:val="00F63F1B"/>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af2"/>
    <w:uiPriority w:val="99"/>
    <w:semiHidden/>
    <w:rsid w:val="00F63F1B"/>
    <w:rPr>
      <w:rFonts w:ascii="Calibri" w:eastAsia="Times New Roman" w:hAnsi="Calibri" w:cs="Times New Roman"/>
      <w:lang w:eastAsia="ru-RU"/>
    </w:rPr>
  </w:style>
  <w:style w:type="paragraph" w:styleId="af4">
    <w:name w:val="footer"/>
    <w:basedOn w:val="a"/>
    <w:link w:val="af5"/>
    <w:uiPriority w:val="99"/>
    <w:semiHidden/>
    <w:unhideWhenUsed/>
    <w:rsid w:val="00F63F1B"/>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af4"/>
    <w:uiPriority w:val="99"/>
    <w:semiHidden/>
    <w:rsid w:val="00F63F1B"/>
    <w:rPr>
      <w:rFonts w:ascii="Calibri" w:eastAsia="Times New Roman" w:hAnsi="Calibri" w:cs="Times New Roman"/>
      <w:lang w:eastAsia="ru-RU"/>
    </w:rPr>
  </w:style>
  <w:style w:type="paragraph" w:styleId="af6">
    <w:name w:val="Body Text Indent"/>
    <w:basedOn w:val="a"/>
    <w:link w:val="af7"/>
    <w:uiPriority w:val="99"/>
    <w:semiHidden/>
    <w:unhideWhenUsed/>
    <w:rsid w:val="00F63F1B"/>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f7">
    <w:name w:val="Основной текст с отступом Знак"/>
    <w:basedOn w:val="a0"/>
    <w:link w:val="af6"/>
    <w:uiPriority w:val="99"/>
    <w:semiHidden/>
    <w:rsid w:val="00F63F1B"/>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F63F1B"/>
    <w:pPr>
      <w:spacing w:after="0" w:line="240" w:lineRule="auto"/>
      <w:jc w:val="both"/>
    </w:pPr>
    <w:rPr>
      <w:rFonts w:ascii="Times New Roman" w:eastAsia="Times New Roman" w:hAnsi="Times New Roman"/>
      <w:sz w:val="28"/>
      <w:szCs w:val="24"/>
      <w:lang w:eastAsia="ru-RU"/>
    </w:rPr>
  </w:style>
  <w:style w:type="character" w:customStyle="1" w:styleId="32">
    <w:name w:val="Основной текст 3 Знак"/>
    <w:basedOn w:val="a0"/>
    <w:link w:val="31"/>
    <w:uiPriority w:val="99"/>
    <w:semiHidden/>
    <w:rsid w:val="00F63F1B"/>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F63F1B"/>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semiHidden/>
    <w:rsid w:val="00F63F1B"/>
    <w:rPr>
      <w:rFonts w:ascii="Times New Roman" w:eastAsia="Times New Roman" w:hAnsi="Times New Roman" w:cs="Times New Roman"/>
      <w:sz w:val="16"/>
      <w:szCs w:val="16"/>
      <w:lang w:eastAsia="ru-RU"/>
    </w:rPr>
  </w:style>
  <w:style w:type="paragraph" w:styleId="af8">
    <w:name w:val="Plain Text"/>
    <w:basedOn w:val="a"/>
    <w:link w:val="af9"/>
    <w:uiPriority w:val="99"/>
    <w:semiHidden/>
    <w:unhideWhenUsed/>
    <w:rsid w:val="00F63F1B"/>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uiPriority w:val="99"/>
    <w:semiHidden/>
    <w:rsid w:val="00F63F1B"/>
    <w:rPr>
      <w:rFonts w:ascii="Courier New" w:eastAsia="Times New Roman" w:hAnsi="Courier New" w:cs="Courier New"/>
      <w:sz w:val="20"/>
      <w:szCs w:val="20"/>
      <w:lang w:eastAsia="ru-RU"/>
    </w:rPr>
  </w:style>
  <w:style w:type="paragraph" w:customStyle="1" w:styleId="FR2">
    <w:name w:val="FR2"/>
    <w:uiPriority w:val="99"/>
    <w:rsid w:val="00F63F1B"/>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3">
    <w:name w:val="шап2"/>
    <w:basedOn w:val="a"/>
    <w:uiPriority w:val="99"/>
    <w:rsid w:val="00F63F1B"/>
    <w:pPr>
      <w:spacing w:after="567" w:line="240" w:lineRule="auto"/>
      <w:jc w:val="center"/>
    </w:pPr>
    <w:rPr>
      <w:rFonts w:ascii="Times New Roman" w:eastAsia="Times New Roman" w:hAnsi="Times New Roman"/>
      <w:sz w:val="24"/>
      <w:szCs w:val="20"/>
      <w:lang w:eastAsia="ru-RU"/>
    </w:rPr>
  </w:style>
  <w:style w:type="paragraph" w:customStyle="1" w:styleId="afa">
    <w:name w:val="Стиль"/>
    <w:rsid w:val="00F63F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Знак1"/>
    <w:basedOn w:val="a"/>
    <w:uiPriority w:val="99"/>
    <w:rsid w:val="00F63F1B"/>
    <w:pPr>
      <w:spacing w:after="160" w:line="240" w:lineRule="exact"/>
    </w:pPr>
    <w:rPr>
      <w:rFonts w:ascii="Verdana" w:eastAsia="Times New Roman" w:hAnsi="Verdana"/>
      <w:sz w:val="20"/>
      <w:szCs w:val="20"/>
      <w:lang w:val="en-US"/>
    </w:rPr>
  </w:style>
  <w:style w:type="paragraph" w:customStyle="1" w:styleId="text">
    <w:name w:val="text"/>
    <w:basedOn w:val="a"/>
    <w:uiPriority w:val="99"/>
    <w:rsid w:val="00F63F1B"/>
    <w:pPr>
      <w:spacing w:before="48" w:after="48" w:line="240" w:lineRule="auto"/>
      <w:ind w:firstLine="384"/>
      <w:jc w:val="both"/>
    </w:pPr>
    <w:rPr>
      <w:rFonts w:ascii="Times New Roman" w:eastAsia="Times New Roman" w:hAnsi="Times New Roman"/>
      <w:sz w:val="24"/>
      <w:szCs w:val="24"/>
      <w:lang w:eastAsia="ru-RU"/>
    </w:rPr>
  </w:style>
  <w:style w:type="character" w:styleId="afb">
    <w:name w:val="footnote reference"/>
    <w:basedOn w:val="a0"/>
    <w:semiHidden/>
    <w:unhideWhenUsed/>
    <w:rsid w:val="00F63F1B"/>
    <w:rPr>
      <w:vertAlign w:val="superscript"/>
    </w:rPr>
  </w:style>
  <w:style w:type="character" w:customStyle="1" w:styleId="16">
    <w:name w:val="Основной текст с отступом Знак1"/>
    <w:basedOn w:val="a0"/>
    <w:uiPriority w:val="99"/>
    <w:semiHidden/>
    <w:rsid w:val="00F63F1B"/>
    <w:rPr>
      <w:sz w:val="24"/>
      <w:szCs w:val="24"/>
    </w:rPr>
  </w:style>
  <w:style w:type="character" w:customStyle="1" w:styleId="210">
    <w:name w:val="Основной текст с отступом 2 Знак1"/>
    <w:basedOn w:val="a0"/>
    <w:uiPriority w:val="99"/>
    <w:semiHidden/>
    <w:rsid w:val="00F63F1B"/>
    <w:rPr>
      <w:sz w:val="24"/>
      <w:szCs w:val="24"/>
    </w:rPr>
  </w:style>
  <w:style w:type="table" w:customStyle="1" w:styleId="111">
    <w:name w:val="Сетка таблицы11"/>
    <w:basedOn w:val="a1"/>
    <w:rsid w:val="00F63F1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rsid w:val="00F63F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F63F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F63F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F63F1B"/>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59"/>
    <w:rsid w:val="00F63F1B"/>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23F0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AF7685"/>
    <w:pPr>
      <w:spacing w:after="120" w:line="480" w:lineRule="atLeast"/>
    </w:pPr>
    <w:rPr>
      <w:rFonts w:ascii="Times New Roman" w:eastAsia="Times New Roman" w:hAnsi="Times New Roman"/>
      <w:sz w:val="24"/>
      <w:szCs w:val="24"/>
      <w:lang w:eastAsia="ru-RU"/>
    </w:rPr>
  </w:style>
  <w:style w:type="paragraph" w:customStyle="1" w:styleId="dt-p">
    <w:name w:val="dt-p"/>
    <w:basedOn w:val="a"/>
    <w:rsid w:val="009E28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t-m">
    <w:name w:val="dt-m"/>
    <w:rsid w:val="009E2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E2A"/>
    <w:rPr>
      <w:rFonts w:ascii="Calibri" w:eastAsia="Calibri" w:hAnsi="Calibri" w:cs="Times New Roman"/>
    </w:rPr>
  </w:style>
  <w:style w:type="paragraph" w:styleId="1">
    <w:name w:val="heading 1"/>
    <w:basedOn w:val="a"/>
    <w:next w:val="a"/>
    <w:link w:val="10"/>
    <w:uiPriority w:val="9"/>
    <w:qFormat/>
    <w:rsid w:val="00F63F1B"/>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next w:val="a"/>
    <w:link w:val="20"/>
    <w:semiHidden/>
    <w:unhideWhenUsed/>
    <w:qFormat/>
    <w:rsid w:val="00BF3E2A"/>
    <w:pPr>
      <w:keepNext/>
      <w:tabs>
        <w:tab w:val="num" w:pos="360"/>
      </w:tabs>
      <w:suppressAutoHyphens/>
      <w:snapToGrid w:val="0"/>
      <w:spacing w:after="0" w:line="240" w:lineRule="auto"/>
      <w:jc w:val="center"/>
      <w:outlineLvl w:val="1"/>
    </w:pPr>
    <w:rPr>
      <w:rFonts w:ascii="Times New Roman" w:eastAsia="Times New Roman" w:hAnsi="Times New Roman"/>
      <w:b/>
      <w:sz w:val="28"/>
      <w:szCs w:val="20"/>
      <w:lang w:eastAsia="ar-SA"/>
    </w:rPr>
  </w:style>
  <w:style w:type="paragraph" w:styleId="3">
    <w:name w:val="heading 3"/>
    <w:basedOn w:val="a"/>
    <w:next w:val="a"/>
    <w:link w:val="30"/>
    <w:semiHidden/>
    <w:unhideWhenUsed/>
    <w:qFormat/>
    <w:rsid w:val="00F63F1B"/>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F63F1B"/>
    <w:pPr>
      <w:spacing w:before="240" w:after="60"/>
      <w:outlineLvl w:val="4"/>
    </w:pPr>
    <w:rPr>
      <w:rFonts w:eastAsia="Times New Roman"/>
      <w:b/>
      <w:bCs/>
      <w:i/>
      <w:iCs/>
      <w:sz w:val="26"/>
      <w:szCs w:val="26"/>
      <w:lang w:eastAsia="ru-RU"/>
    </w:rPr>
  </w:style>
  <w:style w:type="paragraph" w:styleId="7">
    <w:name w:val="heading 7"/>
    <w:basedOn w:val="a"/>
    <w:next w:val="a"/>
    <w:link w:val="70"/>
    <w:uiPriority w:val="99"/>
    <w:semiHidden/>
    <w:unhideWhenUsed/>
    <w:qFormat/>
    <w:rsid w:val="00F63F1B"/>
    <w:pPr>
      <w:keepNext/>
      <w:widowControl w:val="0"/>
      <w:spacing w:after="0" w:line="240" w:lineRule="auto"/>
      <w:ind w:firstLine="720"/>
      <w:jc w:val="both"/>
      <w:outlineLvl w:val="6"/>
    </w:pPr>
    <w:rPr>
      <w:rFonts w:ascii="Times New Roman" w:eastAsia="Times New Roman" w:hAnsi="Times New Roman"/>
      <w:b/>
      <w:sz w:val="24"/>
      <w:szCs w:val="20"/>
      <w:lang w:eastAsia="ru-RU"/>
    </w:rPr>
  </w:style>
  <w:style w:type="paragraph" w:styleId="8">
    <w:name w:val="heading 8"/>
    <w:basedOn w:val="a"/>
    <w:next w:val="a"/>
    <w:link w:val="80"/>
    <w:uiPriority w:val="99"/>
    <w:semiHidden/>
    <w:unhideWhenUsed/>
    <w:qFormat/>
    <w:rsid w:val="00F63F1B"/>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F3E2A"/>
    <w:rPr>
      <w:rFonts w:ascii="Times New Roman" w:eastAsia="Times New Roman" w:hAnsi="Times New Roman" w:cs="Times New Roman"/>
      <w:b/>
      <w:sz w:val="28"/>
      <w:szCs w:val="20"/>
      <w:lang w:eastAsia="ar-SA"/>
    </w:rPr>
  </w:style>
  <w:style w:type="paragraph" w:styleId="a3">
    <w:name w:val="No Spacing"/>
    <w:uiPriority w:val="99"/>
    <w:qFormat/>
    <w:rsid w:val="00BF3E2A"/>
    <w:pPr>
      <w:spacing w:after="0" w:line="240" w:lineRule="auto"/>
      <w:ind w:left="-1701" w:right="-851" w:firstLine="567"/>
    </w:pPr>
    <w:rPr>
      <w:rFonts w:ascii="Calibri" w:eastAsia="Calibri" w:hAnsi="Calibri" w:cs="Times New Roman"/>
    </w:rPr>
  </w:style>
  <w:style w:type="paragraph" w:styleId="a4">
    <w:name w:val="Title"/>
    <w:basedOn w:val="a"/>
    <w:link w:val="a5"/>
    <w:uiPriority w:val="99"/>
    <w:qFormat/>
    <w:rsid w:val="00BF3E2A"/>
    <w:pPr>
      <w:spacing w:after="0" w:line="240" w:lineRule="auto"/>
      <w:jc w:val="center"/>
    </w:pPr>
    <w:rPr>
      <w:rFonts w:ascii="Times New Roman" w:eastAsia="Times New Roman" w:hAnsi="Times New Roman"/>
      <w:sz w:val="28"/>
      <w:szCs w:val="24"/>
      <w:lang w:eastAsia="ru-RU"/>
    </w:rPr>
  </w:style>
  <w:style w:type="character" w:customStyle="1" w:styleId="a5">
    <w:name w:val="Название Знак"/>
    <w:basedOn w:val="a0"/>
    <w:link w:val="a4"/>
    <w:uiPriority w:val="99"/>
    <w:rsid w:val="00BF3E2A"/>
    <w:rPr>
      <w:rFonts w:ascii="Times New Roman" w:eastAsia="Times New Roman" w:hAnsi="Times New Roman" w:cs="Times New Roman"/>
      <w:sz w:val="28"/>
      <w:szCs w:val="24"/>
      <w:lang w:eastAsia="ru-RU"/>
    </w:rPr>
  </w:style>
  <w:style w:type="paragraph" w:styleId="a6">
    <w:name w:val="Body Text"/>
    <w:basedOn w:val="a"/>
    <w:link w:val="a7"/>
    <w:uiPriority w:val="99"/>
    <w:unhideWhenUsed/>
    <w:rsid w:val="00BF3E2A"/>
    <w:pPr>
      <w:suppressAutoHyphens/>
      <w:spacing w:after="120" w:line="240" w:lineRule="auto"/>
    </w:pPr>
    <w:rPr>
      <w:rFonts w:ascii="Times New Roman" w:eastAsia="Times New Roman" w:hAnsi="Times New Roman"/>
      <w:sz w:val="24"/>
      <w:szCs w:val="24"/>
      <w:lang w:eastAsia="ar-SA"/>
    </w:rPr>
  </w:style>
  <w:style w:type="character" w:customStyle="1" w:styleId="a7">
    <w:name w:val="Основной текст Знак"/>
    <w:basedOn w:val="a0"/>
    <w:link w:val="a6"/>
    <w:uiPriority w:val="99"/>
    <w:rsid w:val="00BF3E2A"/>
    <w:rPr>
      <w:rFonts w:ascii="Times New Roman" w:eastAsia="Times New Roman" w:hAnsi="Times New Roman" w:cs="Times New Roman"/>
      <w:sz w:val="24"/>
      <w:szCs w:val="24"/>
      <w:lang w:eastAsia="ar-SA"/>
    </w:rPr>
  </w:style>
  <w:style w:type="paragraph" w:customStyle="1" w:styleId="11">
    <w:name w:val="Название объекта1"/>
    <w:basedOn w:val="a"/>
    <w:next w:val="a"/>
    <w:rsid w:val="00BF3E2A"/>
    <w:pPr>
      <w:suppressAutoHyphens/>
      <w:snapToGrid w:val="0"/>
      <w:spacing w:after="0" w:line="240" w:lineRule="auto"/>
      <w:jc w:val="center"/>
    </w:pPr>
    <w:rPr>
      <w:rFonts w:ascii="Times New Roman" w:eastAsia="Times New Roman" w:hAnsi="Times New Roman"/>
      <w:b/>
      <w:bCs/>
      <w:sz w:val="28"/>
      <w:szCs w:val="20"/>
      <w:lang w:eastAsia="ar-SA"/>
    </w:rPr>
  </w:style>
  <w:style w:type="paragraph" w:styleId="a8">
    <w:name w:val="List Paragraph"/>
    <w:basedOn w:val="a"/>
    <w:uiPriority w:val="34"/>
    <w:qFormat/>
    <w:rsid w:val="00BF3E2A"/>
    <w:pPr>
      <w:ind w:left="720"/>
      <w:contextualSpacing/>
    </w:pPr>
    <w:rPr>
      <w:rFonts w:eastAsia="Times New Roman"/>
      <w:lang w:eastAsia="ru-RU"/>
    </w:rPr>
  </w:style>
  <w:style w:type="table" w:styleId="a9">
    <w:name w:val="Table Grid"/>
    <w:basedOn w:val="a1"/>
    <w:uiPriority w:val="39"/>
    <w:rsid w:val="00BF3E2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3">
    <w:name w:val="p23"/>
    <w:basedOn w:val="a"/>
    <w:rsid w:val="00CB03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CB03E5"/>
  </w:style>
  <w:style w:type="paragraph" w:customStyle="1" w:styleId="12">
    <w:name w:val="Без интервала1"/>
    <w:link w:val="aa"/>
    <w:uiPriority w:val="99"/>
    <w:rsid w:val="00165E97"/>
    <w:pPr>
      <w:spacing w:after="0" w:line="240" w:lineRule="auto"/>
    </w:pPr>
    <w:rPr>
      <w:rFonts w:ascii="Cambria" w:eastAsia="Times New Roman" w:hAnsi="Cambria" w:cs="Times New Roman"/>
    </w:rPr>
  </w:style>
  <w:style w:type="character" w:customStyle="1" w:styleId="aa">
    <w:name w:val="Без интервала Знак"/>
    <w:link w:val="12"/>
    <w:uiPriority w:val="99"/>
    <w:locked/>
    <w:rsid w:val="00165E97"/>
    <w:rPr>
      <w:rFonts w:ascii="Cambria" w:eastAsia="Times New Roman" w:hAnsi="Cambria" w:cs="Times New Roman"/>
    </w:rPr>
  </w:style>
  <w:style w:type="paragraph" w:styleId="21">
    <w:name w:val="Body Text Indent 2"/>
    <w:basedOn w:val="a"/>
    <w:link w:val="22"/>
    <w:uiPriority w:val="99"/>
    <w:semiHidden/>
    <w:unhideWhenUsed/>
    <w:rsid w:val="00E46BBB"/>
    <w:pPr>
      <w:spacing w:after="120" w:line="480" w:lineRule="auto"/>
      <w:ind w:left="283"/>
    </w:pPr>
  </w:style>
  <w:style w:type="character" w:customStyle="1" w:styleId="22">
    <w:name w:val="Основной текст с отступом 2 Знак"/>
    <w:basedOn w:val="a0"/>
    <w:link w:val="21"/>
    <w:uiPriority w:val="99"/>
    <w:semiHidden/>
    <w:rsid w:val="00E46BBB"/>
    <w:rPr>
      <w:rFonts w:ascii="Calibri" w:eastAsia="Calibri" w:hAnsi="Calibri" w:cs="Times New Roman"/>
    </w:rPr>
  </w:style>
  <w:style w:type="paragraph" w:styleId="ab">
    <w:name w:val="Balloon Text"/>
    <w:basedOn w:val="a"/>
    <w:link w:val="ac"/>
    <w:uiPriority w:val="99"/>
    <w:semiHidden/>
    <w:unhideWhenUsed/>
    <w:rsid w:val="009F663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663E"/>
    <w:rPr>
      <w:rFonts w:ascii="Tahoma" w:eastAsia="Calibri" w:hAnsi="Tahoma" w:cs="Tahoma"/>
      <w:sz w:val="16"/>
      <w:szCs w:val="16"/>
    </w:rPr>
  </w:style>
  <w:style w:type="character" w:customStyle="1" w:styleId="10">
    <w:name w:val="Заголовок 1 Знак"/>
    <w:basedOn w:val="a0"/>
    <w:link w:val="1"/>
    <w:uiPriority w:val="9"/>
    <w:rsid w:val="00F63F1B"/>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semiHidden/>
    <w:rsid w:val="00F63F1B"/>
    <w:rPr>
      <w:rFonts w:ascii="Arial" w:eastAsia="Times New Roman" w:hAnsi="Arial" w:cs="Arial"/>
      <w:b/>
      <w:bCs/>
      <w:sz w:val="26"/>
      <w:szCs w:val="26"/>
      <w:lang w:eastAsia="ru-RU"/>
    </w:rPr>
  </w:style>
  <w:style w:type="character" w:customStyle="1" w:styleId="50">
    <w:name w:val="Заголовок 5 Знак"/>
    <w:basedOn w:val="a0"/>
    <w:link w:val="5"/>
    <w:semiHidden/>
    <w:rsid w:val="00F63F1B"/>
    <w:rPr>
      <w:rFonts w:ascii="Calibri" w:eastAsia="Times New Roman" w:hAnsi="Calibri" w:cs="Times New Roman"/>
      <w:b/>
      <w:bCs/>
      <w:i/>
      <w:iCs/>
      <w:sz w:val="26"/>
      <w:szCs w:val="26"/>
      <w:lang w:eastAsia="ru-RU"/>
    </w:rPr>
  </w:style>
  <w:style w:type="character" w:customStyle="1" w:styleId="70">
    <w:name w:val="Заголовок 7 Знак"/>
    <w:basedOn w:val="a0"/>
    <w:link w:val="7"/>
    <w:uiPriority w:val="99"/>
    <w:semiHidden/>
    <w:rsid w:val="00F63F1B"/>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F63F1B"/>
    <w:rPr>
      <w:rFonts w:ascii="Times New Roman" w:eastAsia="Times New Roman" w:hAnsi="Times New Roman" w:cs="Times New Roman"/>
      <w:i/>
      <w:iCs/>
      <w:sz w:val="24"/>
      <w:szCs w:val="24"/>
      <w:lang w:eastAsia="ru-RU"/>
    </w:rPr>
  </w:style>
  <w:style w:type="numbering" w:customStyle="1" w:styleId="13">
    <w:name w:val="Нет списка1"/>
    <w:next w:val="a2"/>
    <w:uiPriority w:val="99"/>
    <w:semiHidden/>
    <w:unhideWhenUsed/>
    <w:rsid w:val="00F63F1B"/>
  </w:style>
  <w:style w:type="table" w:customStyle="1" w:styleId="14">
    <w:name w:val="Сетка таблицы1"/>
    <w:basedOn w:val="a1"/>
    <w:next w:val="a9"/>
    <w:uiPriority w:val="59"/>
    <w:rsid w:val="00F63F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F63F1B"/>
    <w:rPr>
      <w:color w:val="0000FF" w:themeColor="hyperlink"/>
      <w:u w:val="single"/>
    </w:rPr>
  </w:style>
  <w:style w:type="numbering" w:customStyle="1" w:styleId="110">
    <w:name w:val="Нет списка11"/>
    <w:next w:val="a2"/>
    <w:uiPriority w:val="99"/>
    <w:semiHidden/>
    <w:unhideWhenUsed/>
    <w:rsid w:val="00F63F1B"/>
  </w:style>
  <w:style w:type="character" w:styleId="ae">
    <w:name w:val="FollowedHyperlink"/>
    <w:basedOn w:val="a0"/>
    <w:uiPriority w:val="99"/>
    <w:semiHidden/>
    <w:unhideWhenUsed/>
    <w:rsid w:val="00F63F1B"/>
    <w:rPr>
      <w:color w:val="800080" w:themeColor="followedHyperlink"/>
      <w:u w:val="single"/>
    </w:rPr>
  </w:style>
  <w:style w:type="paragraph" w:styleId="af">
    <w:name w:val="Normal (Web)"/>
    <w:basedOn w:val="a"/>
    <w:uiPriority w:val="99"/>
    <w:semiHidden/>
    <w:unhideWhenUsed/>
    <w:rsid w:val="00F63F1B"/>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uiPriority w:val="99"/>
    <w:semiHidden/>
    <w:unhideWhenUsed/>
    <w:rsid w:val="00F63F1B"/>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uiPriority w:val="99"/>
    <w:semiHidden/>
    <w:rsid w:val="00F63F1B"/>
    <w:rPr>
      <w:rFonts w:ascii="Times New Roman" w:eastAsia="Times New Roman" w:hAnsi="Times New Roman" w:cs="Times New Roman"/>
      <w:sz w:val="20"/>
      <w:szCs w:val="20"/>
      <w:lang w:eastAsia="ru-RU"/>
    </w:rPr>
  </w:style>
  <w:style w:type="paragraph" w:styleId="af2">
    <w:name w:val="header"/>
    <w:basedOn w:val="a"/>
    <w:link w:val="af3"/>
    <w:uiPriority w:val="99"/>
    <w:semiHidden/>
    <w:unhideWhenUsed/>
    <w:rsid w:val="00F63F1B"/>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af2"/>
    <w:uiPriority w:val="99"/>
    <w:semiHidden/>
    <w:rsid w:val="00F63F1B"/>
    <w:rPr>
      <w:rFonts w:ascii="Calibri" w:eastAsia="Times New Roman" w:hAnsi="Calibri" w:cs="Times New Roman"/>
      <w:lang w:eastAsia="ru-RU"/>
    </w:rPr>
  </w:style>
  <w:style w:type="paragraph" w:styleId="af4">
    <w:name w:val="footer"/>
    <w:basedOn w:val="a"/>
    <w:link w:val="af5"/>
    <w:uiPriority w:val="99"/>
    <w:semiHidden/>
    <w:unhideWhenUsed/>
    <w:rsid w:val="00F63F1B"/>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af4"/>
    <w:uiPriority w:val="99"/>
    <w:semiHidden/>
    <w:rsid w:val="00F63F1B"/>
    <w:rPr>
      <w:rFonts w:ascii="Calibri" w:eastAsia="Times New Roman" w:hAnsi="Calibri" w:cs="Times New Roman"/>
      <w:lang w:eastAsia="ru-RU"/>
    </w:rPr>
  </w:style>
  <w:style w:type="paragraph" w:styleId="af6">
    <w:name w:val="Body Text Indent"/>
    <w:basedOn w:val="a"/>
    <w:link w:val="af7"/>
    <w:uiPriority w:val="99"/>
    <w:semiHidden/>
    <w:unhideWhenUsed/>
    <w:rsid w:val="00F63F1B"/>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f7">
    <w:name w:val="Основной текст с отступом Знак"/>
    <w:basedOn w:val="a0"/>
    <w:link w:val="af6"/>
    <w:uiPriority w:val="99"/>
    <w:semiHidden/>
    <w:rsid w:val="00F63F1B"/>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F63F1B"/>
    <w:pPr>
      <w:spacing w:after="0" w:line="240" w:lineRule="auto"/>
      <w:jc w:val="both"/>
    </w:pPr>
    <w:rPr>
      <w:rFonts w:ascii="Times New Roman" w:eastAsia="Times New Roman" w:hAnsi="Times New Roman"/>
      <w:sz w:val="28"/>
      <w:szCs w:val="24"/>
      <w:lang w:eastAsia="ru-RU"/>
    </w:rPr>
  </w:style>
  <w:style w:type="character" w:customStyle="1" w:styleId="32">
    <w:name w:val="Основной текст 3 Знак"/>
    <w:basedOn w:val="a0"/>
    <w:link w:val="31"/>
    <w:uiPriority w:val="99"/>
    <w:semiHidden/>
    <w:rsid w:val="00F63F1B"/>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F63F1B"/>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semiHidden/>
    <w:rsid w:val="00F63F1B"/>
    <w:rPr>
      <w:rFonts w:ascii="Times New Roman" w:eastAsia="Times New Roman" w:hAnsi="Times New Roman" w:cs="Times New Roman"/>
      <w:sz w:val="16"/>
      <w:szCs w:val="16"/>
      <w:lang w:eastAsia="ru-RU"/>
    </w:rPr>
  </w:style>
  <w:style w:type="paragraph" w:styleId="af8">
    <w:name w:val="Plain Text"/>
    <w:basedOn w:val="a"/>
    <w:link w:val="af9"/>
    <w:uiPriority w:val="99"/>
    <w:semiHidden/>
    <w:unhideWhenUsed/>
    <w:rsid w:val="00F63F1B"/>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uiPriority w:val="99"/>
    <w:semiHidden/>
    <w:rsid w:val="00F63F1B"/>
    <w:rPr>
      <w:rFonts w:ascii="Courier New" w:eastAsia="Times New Roman" w:hAnsi="Courier New" w:cs="Courier New"/>
      <w:sz w:val="20"/>
      <w:szCs w:val="20"/>
      <w:lang w:eastAsia="ru-RU"/>
    </w:rPr>
  </w:style>
  <w:style w:type="paragraph" w:customStyle="1" w:styleId="FR2">
    <w:name w:val="FR2"/>
    <w:uiPriority w:val="99"/>
    <w:rsid w:val="00F63F1B"/>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23">
    <w:name w:val="шап2"/>
    <w:basedOn w:val="a"/>
    <w:uiPriority w:val="99"/>
    <w:rsid w:val="00F63F1B"/>
    <w:pPr>
      <w:spacing w:after="567" w:line="240" w:lineRule="auto"/>
      <w:jc w:val="center"/>
    </w:pPr>
    <w:rPr>
      <w:rFonts w:ascii="Times New Roman" w:eastAsia="Times New Roman" w:hAnsi="Times New Roman"/>
      <w:sz w:val="24"/>
      <w:szCs w:val="20"/>
      <w:lang w:eastAsia="ru-RU"/>
    </w:rPr>
  </w:style>
  <w:style w:type="paragraph" w:customStyle="1" w:styleId="afa">
    <w:name w:val="Стиль"/>
    <w:rsid w:val="00F63F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Знак1"/>
    <w:basedOn w:val="a"/>
    <w:uiPriority w:val="99"/>
    <w:rsid w:val="00F63F1B"/>
    <w:pPr>
      <w:spacing w:after="160" w:line="240" w:lineRule="exact"/>
    </w:pPr>
    <w:rPr>
      <w:rFonts w:ascii="Verdana" w:eastAsia="Times New Roman" w:hAnsi="Verdana"/>
      <w:sz w:val="20"/>
      <w:szCs w:val="20"/>
      <w:lang w:val="en-US"/>
    </w:rPr>
  </w:style>
  <w:style w:type="paragraph" w:customStyle="1" w:styleId="text">
    <w:name w:val="text"/>
    <w:basedOn w:val="a"/>
    <w:uiPriority w:val="99"/>
    <w:rsid w:val="00F63F1B"/>
    <w:pPr>
      <w:spacing w:before="48" w:after="48" w:line="240" w:lineRule="auto"/>
      <w:ind w:firstLine="384"/>
      <w:jc w:val="both"/>
    </w:pPr>
    <w:rPr>
      <w:rFonts w:ascii="Times New Roman" w:eastAsia="Times New Roman" w:hAnsi="Times New Roman"/>
      <w:sz w:val="24"/>
      <w:szCs w:val="24"/>
      <w:lang w:eastAsia="ru-RU"/>
    </w:rPr>
  </w:style>
  <w:style w:type="character" w:styleId="afb">
    <w:name w:val="footnote reference"/>
    <w:basedOn w:val="a0"/>
    <w:semiHidden/>
    <w:unhideWhenUsed/>
    <w:rsid w:val="00F63F1B"/>
    <w:rPr>
      <w:vertAlign w:val="superscript"/>
    </w:rPr>
  </w:style>
  <w:style w:type="character" w:customStyle="1" w:styleId="16">
    <w:name w:val="Основной текст с отступом Знак1"/>
    <w:basedOn w:val="a0"/>
    <w:uiPriority w:val="99"/>
    <w:semiHidden/>
    <w:rsid w:val="00F63F1B"/>
    <w:rPr>
      <w:sz w:val="24"/>
      <w:szCs w:val="24"/>
    </w:rPr>
  </w:style>
  <w:style w:type="character" w:customStyle="1" w:styleId="210">
    <w:name w:val="Основной текст с отступом 2 Знак1"/>
    <w:basedOn w:val="a0"/>
    <w:uiPriority w:val="99"/>
    <w:semiHidden/>
    <w:rsid w:val="00F63F1B"/>
    <w:rPr>
      <w:sz w:val="24"/>
      <w:szCs w:val="24"/>
    </w:rPr>
  </w:style>
  <w:style w:type="table" w:customStyle="1" w:styleId="111">
    <w:name w:val="Сетка таблицы11"/>
    <w:basedOn w:val="a1"/>
    <w:rsid w:val="00F63F1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rsid w:val="00F63F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rsid w:val="00F63F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F63F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F63F1B"/>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uiPriority w:val="59"/>
    <w:rsid w:val="00F63F1B"/>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23F0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AF7685"/>
    <w:pPr>
      <w:spacing w:after="120" w:line="480" w:lineRule="atLeast"/>
    </w:pPr>
    <w:rPr>
      <w:rFonts w:ascii="Times New Roman" w:eastAsia="Times New Roman" w:hAnsi="Times New Roman"/>
      <w:sz w:val="24"/>
      <w:szCs w:val="24"/>
      <w:lang w:eastAsia="ru-RU"/>
    </w:rPr>
  </w:style>
  <w:style w:type="paragraph" w:customStyle="1" w:styleId="dt-p">
    <w:name w:val="dt-p"/>
    <w:basedOn w:val="a"/>
    <w:rsid w:val="009E28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t-m">
    <w:name w:val="dt-m"/>
    <w:rsid w:val="009E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40087">
      <w:bodyDiv w:val="1"/>
      <w:marLeft w:val="0"/>
      <w:marRight w:val="0"/>
      <w:marTop w:val="0"/>
      <w:marBottom w:val="0"/>
      <w:divBdr>
        <w:top w:val="none" w:sz="0" w:space="0" w:color="auto"/>
        <w:left w:val="none" w:sz="0" w:space="0" w:color="auto"/>
        <w:bottom w:val="none" w:sz="0" w:space="0" w:color="auto"/>
        <w:right w:val="none" w:sz="0" w:space="0" w:color="auto"/>
      </w:divBdr>
      <w:divsChild>
        <w:div w:id="2016568494">
          <w:marLeft w:val="0"/>
          <w:marRight w:val="0"/>
          <w:marTop w:val="0"/>
          <w:marBottom w:val="0"/>
          <w:divBdr>
            <w:top w:val="none" w:sz="0" w:space="0" w:color="auto"/>
            <w:left w:val="none" w:sz="0" w:space="0" w:color="auto"/>
            <w:bottom w:val="none" w:sz="0" w:space="0" w:color="auto"/>
            <w:right w:val="none" w:sz="0" w:space="0" w:color="auto"/>
          </w:divBdr>
          <w:divsChild>
            <w:div w:id="1433434841">
              <w:marLeft w:val="0"/>
              <w:marRight w:val="0"/>
              <w:marTop w:val="0"/>
              <w:marBottom w:val="0"/>
              <w:divBdr>
                <w:top w:val="none" w:sz="0" w:space="0" w:color="auto"/>
                <w:left w:val="none" w:sz="0" w:space="0" w:color="auto"/>
                <w:bottom w:val="none" w:sz="0" w:space="0" w:color="auto"/>
                <w:right w:val="none" w:sz="0" w:space="0" w:color="auto"/>
              </w:divBdr>
              <w:divsChild>
                <w:div w:id="1710716808">
                  <w:marLeft w:val="0"/>
                  <w:marRight w:val="0"/>
                  <w:marTop w:val="0"/>
                  <w:marBottom w:val="0"/>
                  <w:divBdr>
                    <w:top w:val="single" w:sz="12" w:space="30" w:color="FFFFFF"/>
                    <w:left w:val="none" w:sz="0" w:space="0" w:color="auto"/>
                    <w:bottom w:val="none" w:sz="0" w:space="0" w:color="auto"/>
                    <w:right w:val="none" w:sz="0" w:space="0" w:color="auto"/>
                  </w:divBdr>
                  <w:divsChild>
                    <w:div w:id="1133788233">
                      <w:marLeft w:val="0"/>
                      <w:marRight w:val="0"/>
                      <w:marTop w:val="0"/>
                      <w:marBottom w:val="0"/>
                      <w:divBdr>
                        <w:top w:val="none" w:sz="0" w:space="0" w:color="auto"/>
                        <w:left w:val="none" w:sz="0" w:space="0" w:color="auto"/>
                        <w:bottom w:val="none" w:sz="0" w:space="0" w:color="auto"/>
                        <w:right w:val="none" w:sz="0" w:space="0" w:color="auto"/>
                      </w:divBdr>
                      <w:divsChild>
                        <w:div w:id="2034840468">
                          <w:marLeft w:val="0"/>
                          <w:marRight w:val="0"/>
                          <w:marTop w:val="0"/>
                          <w:marBottom w:val="0"/>
                          <w:divBdr>
                            <w:top w:val="none" w:sz="0" w:space="0" w:color="auto"/>
                            <w:left w:val="none" w:sz="0" w:space="0" w:color="auto"/>
                            <w:bottom w:val="none" w:sz="0" w:space="0" w:color="auto"/>
                            <w:right w:val="none" w:sz="0" w:space="0" w:color="auto"/>
                          </w:divBdr>
                          <w:divsChild>
                            <w:div w:id="110441152">
                              <w:marLeft w:val="0"/>
                              <w:marRight w:val="0"/>
                              <w:marTop w:val="0"/>
                              <w:marBottom w:val="0"/>
                              <w:divBdr>
                                <w:top w:val="none" w:sz="0" w:space="0" w:color="auto"/>
                                <w:left w:val="none" w:sz="0" w:space="0" w:color="auto"/>
                                <w:bottom w:val="none" w:sz="0" w:space="0" w:color="auto"/>
                                <w:right w:val="none" w:sz="0" w:space="0" w:color="auto"/>
                              </w:divBdr>
                              <w:divsChild>
                                <w:div w:id="785075589">
                                  <w:marLeft w:val="0"/>
                                  <w:marRight w:val="0"/>
                                  <w:marTop w:val="0"/>
                                  <w:marBottom w:val="0"/>
                                  <w:divBdr>
                                    <w:top w:val="none" w:sz="0" w:space="0" w:color="auto"/>
                                    <w:left w:val="none" w:sz="0" w:space="0" w:color="auto"/>
                                    <w:bottom w:val="none" w:sz="0" w:space="0" w:color="auto"/>
                                    <w:right w:val="none" w:sz="0" w:space="0" w:color="auto"/>
                                  </w:divBdr>
                                  <w:divsChild>
                                    <w:div w:id="1890915280">
                                      <w:marLeft w:val="0"/>
                                      <w:marRight w:val="0"/>
                                      <w:marTop w:val="0"/>
                                      <w:marBottom w:val="0"/>
                                      <w:divBdr>
                                        <w:top w:val="none" w:sz="0" w:space="0" w:color="auto"/>
                                        <w:left w:val="none" w:sz="0" w:space="0" w:color="auto"/>
                                        <w:bottom w:val="none" w:sz="0" w:space="0" w:color="auto"/>
                                        <w:right w:val="none" w:sz="0" w:space="0" w:color="auto"/>
                                      </w:divBdr>
                                      <w:divsChild>
                                        <w:div w:id="1733310851">
                                          <w:marLeft w:val="0"/>
                                          <w:marRight w:val="0"/>
                                          <w:marTop w:val="0"/>
                                          <w:marBottom w:val="0"/>
                                          <w:divBdr>
                                            <w:top w:val="none" w:sz="0" w:space="0" w:color="auto"/>
                                            <w:left w:val="none" w:sz="0" w:space="0" w:color="auto"/>
                                            <w:bottom w:val="none" w:sz="0" w:space="0" w:color="auto"/>
                                            <w:right w:val="none" w:sz="0" w:space="0" w:color="auto"/>
                                          </w:divBdr>
                                          <w:divsChild>
                                            <w:div w:id="762846943">
                                              <w:marLeft w:val="0"/>
                                              <w:marRight w:val="0"/>
                                              <w:marTop w:val="0"/>
                                              <w:marBottom w:val="0"/>
                                              <w:divBdr>
                                                <w:top w:val="none" w:sz="0" w:space="0" w:color="auto"/>
                                                <w:left w:val="none" w:sz="0" w:space="0" w:color="auto"/>
                                                <w:bottom w:val="none" w:sz="0" w:space="0" w:color="auto"/>
                                                <w:right w:val="none" w:sz="0" w:space="0" w:color="auto"/>
                                              </w:divBdr>
                                              <w:divsChild>
                                                <w:div w:id="778180484">
                                                  <w:marLeft w:val="0"/>
                                                  <w:marRight w:val="0"/>
                                                  <w:marTop w:val="0"/>
                                                  <w:marBottom w:val="0"/>
                                                  <w:divBdr>
                                                    <w:top w:val="none" w:sz="0" w:space="0" w:color="auto"/>
                                                    <w:left w:val="none" w:sz="0" w:space="0" w:color="auto"/>
                                                    <w:bottom w:val="none" w:sz="0" w:space="0" w:color="auto"/>
                                                    <w:right w:val="none" w:sz="0" w:space="0" w:color="auto"/>
                                                  </w:divBdr>
                                                  <w:divsChild>
                                                    <w:div w:id="1824201584">
                                                      <w:marLeft w:val="0"/>
                                                      <w:marRight w:val="0"/>
                                                      <w:marTop w:val="0"/>
                                                      <w:marBottom w:val="0"/>
                                                      <w:divBdr>
                                                        <w:top w:val="none" w:sz="0" w:space="0" w:color="auto"/>
                                                        <w:left w:val="none" w:sz="0" w:space="0" w:color="auto"/>
                                                        <w:bottom w:val="none" w:sz="0" w:space="0" w:color="auto"/>
                                                        <w:right w:val="none" w:sz="0" w:space="0" w:color="auto"/>
                                                      </w:divBdr>
                                                      <w:divsChild>
                                                        <w:div w:id="238253247">
                                                          <w:marLeft w:val="0"/>
                                                          <w:marRight w:val="0"/>
                                                          <w:marTop w:val="0"/>
                                                          <w:marBottom w:val="0"/>
                                                          <w:divBdr>
                                                            <w:top w:val="none" w:sz="0" w:space="0" w:color="auto"/>
                                                            <w:left w:val="none" w:sz="0" w:space="0" w:color="auto"/>
                                                            <w:bottom w:val="none" w:sz="0" w:space="0" w:color="auto"/>
                                                            <w:right w:val="none" w:sz="0" w:space="0" w:color="auto"/>
                                                          </w:divBdr>
                                                          <w:divsChild>
                                                            <w:div w:id="778067178">
                                                              <w:marLeft w:val="0"/>
                                                              <w:marRight w:val="0"/>
                                                              <w:marTop w:val="0"/>
                                                              <w:marBottom w:val="0"/>
                                                              <w:divBdr>
                                                                <w:top w:val="none" w:sz="0" w:space="0" w:color="auto"/>
                                                                <w:left w:val="none" w:sz="0" w:space="0" w:color="auto"/>
                                                                <w:bottom w:val="none" w:sz="0" w:space="0" w:color="auto"/>
                                                                <w:right w:val="none" w:sz="0" w:space="0" w:color="auto"/>
                                                              </w:divBdr>
                                                              <w:divsChild>
                                                                <w:div w:id="1820612445">
                                                                  <w:marLeft w:val="0"/>
                                                                  <w:marRight w:val="0"/>
                                                                  <w:marTop w:val="0"/>
                                                                  <w:marBottom w:val="0"/>
                                                                  <w:divBdr>
                                                                    <w:top w:val="none" w:sz="0" w:space="0" w:color="auto"/>
                                                                    <w:left w:val="none" w:sz="0" w:space="0" w:color="auto"/>
                                                                    <w:bottom w:val="none" w:sz="0" w:space="0" w:color="auto"/>
                                                                    <w:right w:val="none" w:sz="0" w:space="0" w:color="auto"/>
                                                                  </w:divBdr>
                                                                  <w:divsChild>
                                                                    <w:div w:id="327640477">
                                                                      <w:marLeft w:val="0"/>
                                                                      <w:marRight w:val="0"/>
                                                                      <w:marTop w:val="0"/>
                                                                      <w:marBottom w:val="360"/>
                                                                      <w:divBdr>
                                                                        <w:top w:val="none" w:sz="0" w:space="0" w:color="auto"/>
                                                                        <w:left w:val="none" w:sz="0" w:space="0" w:color="auto"/>
                                                                        <w:bottom w:val="none" w:sz="0" w:space="0" w:color="auto"/>
                                                                        <w:right w:val="none" w:sz="0" w:space="0" w:color="auto"/>
                                                                      </w:divBdr>
                                                                      <w:divsChild>
                                                                        <w:div w:id="885526159">
                                                                          <w:marLeft w:val="0"/>
                                                                          <w:marRight w:val="0"/>
                                                                          <w:marTop w:val="0"/>
                                                                          <w:marBottom w:val="0"/>
                                                                          <w:divBdr>
                                                                            <w:top w:val="none" w:sz="0" w:space="0" w:color="auto"/>
                                                                            <w:left w:val="none" w:sz="0" w:space="0" w:color="auto"/>
                                                                            <w:bottom w:val="none" w:sz="0" w:space="0" w:color="auto"/>
                                                                            <w:right w:val="none" w:sz="0" w:space="0" w:color="auto"/>
                                                                          </w:divBdr>
                                                                          <w:divsChild>
                                                                            <w:div w:id="327175848">
                                                                              <w:marLeft w:val="0"/>
                                                                              <w:marRight w:val="0"/>
                                                                              <w:marTop w:val="0"/>
                                                                              <w:marBottom w:val="0"/>
                                                                              <w:divBdr>
                                                                                <w:top w:val="none" w:sz="0" w:space="0" w:color="auto"/>
                                                                                <w:left w:val="none" w:sz="0" w:space="0" w:color="auto"/>
                                                                                <w:bottom w:val="none" w:sz="0" w:space="0" w:color="auto"/>
                                                                                <w:right w:val="none" w:sz="0" w:space="0" w:color="auto"/>
                                                                              </w:divBdr>
                                                                              <w:divsChild>
                                                                                <w:div w:id="1623490276">
                                                                                  <w:marLeft w:val="0"/>
                                                                                  <w:marRight w:val="0"/>
                                                                                  <w:marTop w:val="0"/>
                                                                                  <w:marBottom w:val="0"/>
                                                                                  <w:divBdr>
                                                                                    <w:top w:val="none" w:sz="0" w:space="0" w:color="auto"/>
                                                                                    <w:left w:val="none" w:sz="0" w:space="0" w:color="auto"/>
                                                                                    <w:bottom w:val="none" w:sz="0" w:space="0" w:color="auto"/>
                                                                                    <w:right w:val="none" w:sz="0" w:space="0" w:color="auto"/>
                                                                                  </w:divBdr>
                                                                                  <w:divsChild>
                                                                                    <w:div w:id="122696200">
                                                                                      <w:marLeft w:val="0"/>
                                                                                      <w:marRight w:val="0"/>
                                                                                      <w:marTop w:val="0"/>
                                                                                      <w:marBottom w:val="0"/>
                                                                                      <w:divBdr>
                                                                                        <w:top w:val="none" w:sz="0" w:space="0" w:color="auto"/>
                                                                                        <w:left w:val="none" w:sz="0" w:space="0" w:color="auto"/>
                                                                                        <w:bottom w:val="none" w:sz="0" w:space="0" w:color="auto"/>
                                                                                        <w:right w:val="none" w:sz="0" w:space="0" w:color="auto"/>
                                                                                      </w:divBdr>
                                                                                      <w:divsChild>
                                                                                        <w:div w:id="1953125759">
                                                                                          <w:marLeft w:val="0"/>
                                                                                          <w:marRight w:val="0"/>
                                                                                          <w:marTop w:val="0"/>
                                                                                          <w:marBottom w:val="360"/>
                                                                                          <w:divBdr>
                                                                                            <w:top w:val="none" w:sz="0" w:space="0" w:color="auto"/>
                                                                                            <w:left w:val="none" w:sz="0" w:space="0" w:color="auto"/>
                                                                                            <w:bottom w:val="none" w:sz="0" w:space="0" w:color="auto"/>
                                                                                            <w:right w:val="none" w:sz="0" w:space="0" w:color="auto"/>
                                                                                          </w:divBdr>
                                                                                          <w:divsChild>
                                                                                            <w:div w:id="421416985">
                                                                                              <w:marLeft w:val="0"/>
                                                                                              <w:marRight w:val="0"/>
                                                                                              <w:marTop w:val="0"/>
                                                                                              <w:marBottom w:val="360"/>
                                                                                              <w:divBdr>
                                                                                                <w:top w:val="none" w:sz="0" w:space="0" w:color="auto"/>
                                                                                                <w:left w:val="none" w:sz="0" w:space="0" w:color="auto"/>
                                                                                                <w:bottom w:val="none" w:sz="0" w:space="0" w:color="auto"/>
                                                                                                <w:right w:val="none" w:sz="0" w:space="0" w:color="auto"/>
                                                                                              </w:divBdr>
                                                                                              <w:divsChild>
                                                                                                <w:div w:id="1940945822">
                                                                                                  <w:marLeft w:val="0"/>
                                                                                                  <w:marRight w:val="0"/>
                                                                                                  <w:marTop w:val="0"/>
                                                                                                  <w:marBottom w:val="0"/>
                                                                                                  <w:divBdr>
                                                                                                    <w:top w:val="none" w:sz="0" w:space="0" w:color="auto"/>
                                                                                                    <w:left w:val="none" w:sz="0" w:space="0" w:color="auto"/>
                                                                                                    <w:bottom w:val="none" w:sz="0" w:space="0" w:color="auto"/>
                                                                                                    <w:right w:val="none" w:sz="0" w:space="0" w:color="auto"/>
                                                                                                  </w:divBdr>
                                                                                                  <w:divsChild>
                                                                                                    <w:div w:id="84350794">
                                                                                                      <w:marLeft w:val="0"/>
                                                                                                      <w:marRight w:val="0"/>
                                                                                                      <w:marTop w:val="0"/>
                                                                                                      <w:marBottom w:val="0"/>
                                                                                                      <w:divBdr>
                                                                                                        <w:top w:val="none" w:sz="0" w:space="0" w:color="auto"/>
                                                                                                        <w:left w:val="none" w:sz="0" w:space="0" w:color="auto"/>
                                                                                                        <w:bottom w:val="none" w:sz="0" w:space="0" w:color="auto"/>
                                                                                                        <w:right w:val="none" w:sz="0" w:space="0" w:color="auto"/>
                                                                                                      </w:divBdr>
                                                                                                      <w:divsChild>
                                                                                                        <w:div w:id="2074353940">
                                                                                                          <w:marLeft w:val="0"/>
                                                                                                          <w:marRight w:val="0"/>
                                                                                                          <w:marTop w:val="0"/>
                                                                                                          <w:marBottom w:val="0"/>
                                                                                                          <w:divBdr>
                                                                                                            <w:top w:val="none" w:sz="0" w:space="0" w:color="auto"/>
                                                                                                            <w:left w:val="none" w:sz="0" w:space="0" w:color="auto"/>
                                                                                                            <w:bottom w:val="none" w:sz="0" w:space="0" w:color="auto"/>
                                                                                                            <w:right w:val="none" w:sz="0" w:space="0" w:color="auto"/>
                                                                                                          </w:divBdr>
                                                                                                          <w:divsChild>
                                                                                                            <w:div w:id="760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4387643">
      <w:bodyDiv w:val="1"/>
      <w:marLeft w:val="0"/>
      <w:marRight w:val="0"/>
      <w:marTop w:val="0"/>
      <w:marBottom w:val="0"/>
      <w:divBdr>
        <w:top w:val="none" w:sz="0" w:space="0" w:color="auto"/>
        <w:left w:val="none" w:sz="0" w:space="0" w:color="auto"/>
        <w:bottom w:val="none" w:sz="0" w:space="0" w:color="auto"/>
        <w:right w:val="none" w:sz="0" w:space="0" w:color="auto"/>
      </w:divBdr>
    </w:div>
    <w:div w:id="323053775">
      <w:bodyDiv w:val="1"/>
      <w:marLeft w:val="0"/>
      <w:marRight w:val="0"/>
      <w:marTop w:val="0"/>
      <w:marBottom w:val="0"/>
      <w:divBdr>
        <w:top w:val="none" w:sz="0" w:space="0" w:color="auto"/>
        <w:left w:val="none" w:sz="0" w:space="0" w:color="auto"/>
        <w:bottom w:val="none" w:sz="0" w:space="0" w:color="auto"/>
        <w:right w:val="none" w:sz="0" w:space="0" w:color="auto"/>
      </w:divBdr>
    </w:div>
    <w:div w:id="335572996">
      <w:bodyDiv w:val="1"/>
      <w:marLeft w:val="0"/>
      <w:marRight w:val="0"/>
      <w:marTop w:val="0"/>
      <w:marBottom w:val="0"/>
      <w:divBdr>
        <w:top w:val="none" w:sz="0" w:space="0" w:color="auto"/>
        <w:left w:val="none" w:sz="0" w:space="0" w:color="auto"/>
        <w:bottom w:val="none" w:sz="0" w:space="0" w:color="auto"/>
        <w:right w:val="none" w:sz="0" w:space="0" w:color="auto"/>
      </w:divBdr>
      <w:divsChild>
        <w:div w:id="1482035505">
          <w:marLeft w:val="0"/>
          <w:marRight w:val="0"/>
          <w:marTop w:val="0"/>
          <w:marBottom w:val="0"/>
          <w:divBdr>
            <w:top w:val="none" w:sz="0" w:space="0" w:color="auto"/>
            <w:left w:val="none" w:sz="0" w:space="0" w:color="auto"/>
            <w:bottom w:val="none" w:sz="0" w:space="0" w:color="auto"/>
            <w:right w:val="none" w:sz="0" w:space="0" w:color="auto"/>
          </w:divBdr>
          <w:divsChild>
            <w:div w:id="833185675">
              <w:marLeft w:val="0"/>
              <w:marRight w:val="0"/>
              <w:marTop w:val="0"/>
              <w:marBottom w:val="0"/>
              <w:divBdr>
                <w:top w:val="none" w:sz="0" w:space="0" w:color="auto"/>
                <w:left w:val="none" w:sz="0" w:space="0" w:color="auto"/>
                <w:bottom w:val="none" w:sz="0" w:space="0" w:color="auto"/>
                <w:right w:val="none" w:sz="0" w:space="0" w:color="auto"/>
              </w:divBdr>
              <w:divsChild>
                <w:div w:id="1444953917">
                  <w:marLeft w:val="0"/>
                  <w:marRight w:val="0"/>
                  <w:marTop w:val="0"/>
                  <w:marBottom w:val="0"/>
                  <w:divBdr>
                    <w:top w:val="single" w:sz="12" w:space="8" w:color="FFFFFF"/>
                    <w:left w:val="none" w:sz="0" w:space="0" w:color="auto"/>
                    <w:bottom w:val="none" w:sz="0" w:space="0" w:color="auto"/>
                    <w:right w:val="none" w:sz="0" w:space="0" w:color="auto"/>
                  </w:divBdr>
                  <w:divsChild>
                    <w:div w:id="1490707378">
                      <w:marLeft w:val="0"/>
                      <w:marRight w:val="0"/>
                      <w:marTop w:val="0"/>
                      <w:marBottom w:val="0"/>
                      <w:divBdr>
                        <w:top w:val="none" w:sz="0" w:space="0" w:color="auto"/>
                        <w:left w:val="none" w:sz="0" w:space="0" w:color="auto"/>
                        <w:bottom w:val="none" w:sz="0" w:space="0" w:color="auto"/>
                        <w:right w:val="none" w:sz="0" w:space="0" w:color="auto"/>
                      </w:divBdr>
                      <w:divsChild>
                        <w:div w:id="1095245968">
                          <w:marLeft w:val="0"/>
                          <w:marRight w:val="0"/>
                          <w:marTop w:val="0"/>
                          <w:marBottom w:val="0"/>
                          <w:divBdr>
                            <w:top w:val="none" w:sz="0" w:space="0" w:color="auto"/>
                            <w:left w:val="none" w:sz="0" w:space="0" w:color="auto"/>
                            <w:bottom w:val="none" w:sz="0" w:space="0" w:color="auto"/>
                            <w:right w:val="none" w:sz="0" w:space="0" w:color="auto"/>
                          </w:divBdr>
                          <w:divsChild>
                            <w:div w:id="739062722">
                              <w:marLeft w:val="0"/>
                              <w:marRight w:val="0"/>
                              <w:marTop w:val="0"/>
                              <w:marBottom w:val="0"/>
                              <w:divBdr>
                                <w:top w:val="none" w:sz="0" w:space="0" w:color="auto"/>
                                <w:left w:val="none" w:sz="0" w:space="0" w:color="auto"/>
                                <w:bottom w:val="none" w:sz="0" w:space="0" w:color="auto"/>
                                <w:right w:val="none" w:sz="0" w:space="0" w:color="auto"/>
                              </w:divBdr>
                              <w:divsChild>
                                <w:div w:id="1549798979">
                                  <w:marLeft w:val="0"/>
                                  <w:marRight w:val="0"/>
                                  <w:marTop w:val="0"/>
                                  <w:marBottom w:val="0"/>
                                  <w:divBdr>
                                    <w:top w:val="none" w:sz="0" w:space="0" w:color="auto"/>
                                    <w:left w:val="none" w:sz="0" w:space="0" w:color="auto"/>
                                    <w:bottom w:val="none" w:sz="0" w:space="0" w:color="auto"/>
                                    <w:right w:val="none" w:sz="0" w:space="0" w:color="auto"/>
                                  </w:divBdr>
                                  <w:divsChild>
                                    <w:div w:id="250965813">
                                      <w:marLeft w:val="0"/>
                                      <w:marRight w:val="0"/>
                                      <w:marTop w:val="0"/>
                                      <w:marBottom w:val="0"/>
                                      <w:divBdr>
                                        <w:top w:val="none" w:sz="0" w:space="0" w:color="auto"/>
                                        <w:left w:val="none" w:sz="0" w:space="0" w:color="auto"/>
                                        <w:bottom w:val="none" w:sz="0" w:space="0" w:color="auto"/>
                                        <w:right w:val="none" w:sz="0" w:space="0" w:color="auto"/>
                                      </w:divBdr>
                                      <w:divsChild>
                                        <w:div w:id="560486396">
                                          <w:marLeft w:val="0"/>
                                          <w:marRight w:val="0"/>
                                          <w:marTop w:val="0"/>
                                          <w:marBottom w:val="0"/>
                                          <w:divBdr>
                                            <w:top w:val="none" w:sz="0" w:space="0" w:color="auto"/>
                                            <w:left w:val="none" w:sz="0" w:space="0" w:color="auto"/>
                                            <w:bottom w:val="none" w:sz="0" w:space="0" w:color="auto"/>
                                            <w:right w:val="none" w:sz="0" w:space="0" w:color="auto"/>
                                          </w:divBdr>
                                          <w:divsChild>
                                            <w:div w:id="231280678">
                                              <w:marLeft w:val="0"/>
                                              <w:marRight w:val="0"/>
                                              <w:marTop w:val="0"/>
                                              <w:marBottom w:val="0"/>
                                              <w:divBdr>
                                                <w:top w:val="none" w:sz="0" w:space="0" w:color="auto"/>
                                                <w:left w:val="none" w:sz="0" w:space="0" w:color="auto"/>
                                                <w:bottom w:val="none" w:sz="0" w:space="0" w:color="auto"/>
                                                <w:right w:val="none" w:sz="0" w:space="0" w:color="auto"/>
                                              </w:divBdr>
                                              <w:divsChild>
                                                <w:div w:id="357782978">
                                                  <w:marLeft w:val="0"/>
                                                  <w:marRight w:val="0"/>
                                                  <w:marTop w:val="0"/>
                                                  <w:marBottom w:val="0"/>
                                                  <w:divBdr>
                                                    <w:top w:val="none" w:sz="0" w:space="0" w:color="auto"/>
                                                    <w:left w:val="none" w:sz="0" w:space="0" w:color="auto"/>
                                                    <w:bottom w:val="none" w:sz="0" w:space="0" w:color="auto"/>
                                                    <w:right w:val="none" w:sz="0" w:space="0" w:color="auto"/>
                                                  </w:divBdr>
                                                  <w:divsChild>
                                                    <w:div w:id="215361222">
                                                      <w:marLeft w:val="0"/>
                                                      <w:marRight w:val="0"/>
                                                      <w:marTop w:val="0"/>
                                                      <w:marBottom w:val="0"/>
                                                      <w:divBdr>
                                                        <w:top w:val="none" w:sz="0" w:space="0" w:color="auto"/>
                                                        <w:left w:val="none" w:sz="0" w:space="0" w:color="auto"/>
                                                        <w:bottom w:val="none" w:sz="0" w:space="0" w:color="auto"/>
                                                        <w:right w:val="none" w:sz="0" w:space="0" w:color="auto"/>
                                                      </w:divBdr>
                                                      <w:divsChild>
                                                        <w:div w:id="1692955439">
                                                          <w:marLeft w:val="150"/>
                                                          <w:marRight w:val="150"/>
                                                          <w:marTop w:val="0"/>
                                                          <w:marBottom w:val="0"/>
                                                          <w:divBdr>
                                                            <w:top w:val="none" w:sz="0" w:space="0" w:color="auto"/>
                                                            <w:left w:val="none" w:sz="0" w:space="0" w:color="auto"/>
                                                            <w:bottom w:val="none" w:sz="0" w:space="0" w:color="auto"/>
                                                            <w:right w:val="none" w:sz="0" w:space="0" w:color="auto"/>
                                                          </w:divBdr>
                                                          <w:divsChild>
                                                            <w:div w:id="2051801578">
                                                              <w:marLeft w:val="0"/>
                                                              <w:marRight w:val="0"/>
                                                              <w:marTop w:val="0"/>
                                                              <w:marBottom w:val="0"/>
                                                              <w:divBdr>
                                                                <w:top w:val="none" w:sz="0" w:space="0" w:color="auto"/>
                                                                <w:left w:val="none" w:sz="0" w:space="0" w:color="auto"/>
                                                                <w:bottom w:val="none" w:sz="0" w:space="0" w:color="auto"/>
                                                                <w:right w:val="none" w:sz="0" w:space="0" w:color="auto"/>
                                                              </w:divBdr>
                                                              <w:divsChild>
                                                                <w:div w:id="307437507">
                                                                  <w:marLeft w:val="0"/>
                                                                  <w:marRight w:val="0"/>
                                                                  <w:marTop w:val="0"/>
                                                                  <w:marBottom w:val="0"/>
                                                                  <w:divBdr>
                                                                    <w:top w:val="none" w:sz="0" w:space="0" w:color="auto"/>
                                                                    <w:left w:val="none" w:sz="0" w:space="0" w:color="auto"/>
                                                                    <w:bottom w:val="none" w:sz="0" w:space="0" w:color="auto"/>
                                                                    <w:right w:val="none" w:sz="0" w:space="0" w:color="auto"/>
                                                                  </w:divBdr>
                                                                  <w:divsChild>
                                                                    <w:div w:id="1688289528">
                                                                      <w:marLeft w:val="0"/>
                                                                      <w:marRight w:val="0"/>
                                                                      <w:marTop w:val="0"/>
                                                                      <w:marBottom w:val="360"/>
                                                                      <w:divBdr>
                                                                        <w:top w:val="none" w:sz="0" w:space="0" w:color="auto"/>
                                                                        <w:left w:val="none" w:sz="0" w:space="0" w:color="auto"/>
                                                                        <w:bottom w:val="none" w:sz="0" w:space="0" w:color="auto"/>
                                                                        <w:right w:val="none" w:sz="0" w:space="0" w:color="auto"/>
                                                                      </w:divBdr>
                                                                      <w:divsChild>
                                                                        <w:div w:id="160312472">
                                                                          <w:marLeft w:val="0"/>
                                                                          <w:marRight w:val="0"/>
                                                                          <w:marTop w:val="0"/>
                                                                          <w:marBottom w:val="0"/>
                                                                          <w:divBdr>
                                                                            <w:top w:val="none" w:sz="0" w:space="0" w:color="auto"/>
                                                                            <w:left w:val="none" w:sz="0" w:space="0" w:color="auto"/>
                                                                            <w:bottom w:val="none" w:sz="0" w:space="0" w:color="auto"/>
                                                                            <w:right w:val="none" w:sz="0" w:space="0" w:color="auto"/>
                                                                          </w:divBdr>
                                                                          <w:divsChild>
                                                                            <w:div w:id="180708139">
                                                                              <w:marLeft w:val="0"/>
                                                                              <w:marRight w:val="0"/>
                                                                              <w:marTop w:val="0"/>
                                                                              <w:marBottom w:val="0"/>
                                                                              <w:divBdr>
                                                                                <w:top w:val="none" w:sz="0" w:space="0" w:color="auto"/>
                                                                                <w:left w:val="none" w:sz="0" w:space="0" w:color="auto"/>
                                                                                <w:bottom w:val="none" w:sz="0" w:space="0" w:color="auto"/>
                                                                                <w:right w:val="none" w:sz="0" w:space="0" w:color="auto"/>
                                                                              </w:divBdr>
                                                                              <w:divsChild>
                                                                                <w:div w:id="1774932104">
                                                                                  <w:marLeft w:val="0"/>
                                                                                  <w:marRight w:val="0"/>
                                                                                  <w:marTop w:val="0"/>
                                                                                  <w:marBottom w:val="0"/>
                                                                                  <w:divBdr>
                                                                                    <w:top w:val="none" w:sz="0" w:space="0" w:color="auto"/>
                                                                                    <w:left w:val="none" w:sz="0" w:space="0" w:color="auto"/>
                                                                                    <w:bottom w:val="none" w:sz="0" w:space="0" w:color="auto"/>
                                                                                    <w:right w:val="none" w:sz="0" w:space="0" w:color="auto"/>
                                                                                  </w:divBdr>
                                                                                  <w:divsChild>
                                                                                    <w:div w:id="758251693">
                                                                                      <w:marLeft w:val="0"/>
                                                                                      <w:marRight w:val="0"/>
                                                                                      <w:marTop w:val="0"/>
                                                                                      <w:marBottom w:val="0"/>
                                                                                      <w:divBdr>
                                                                                        <w:top w:val="none" w:sz="0" w:space="0" w:color="auto"/>
                                                                                        <w:left w:val="none" w:sz="0" w:space="0" w:color="auto"/>
                                                                                        <w:bottom w:val="none" w:sz="0" w:space="0" w:color="auto"/>
                                                                                        <w:right w:val="none" w:sz="0" w:space="0" w:color="auto"/>
                                                                                      </w:divBdr>
                                                                                      <w:divsChild>
                                                                                        <w:div w:id="491063064">
                                                                                          <w:marLeft w:val="0"/>
                                                                                          <w:marRight w:val="0"/>
                                                                                          <w:marTop w:val="0"/>
                                                                                          <w:marBottom w:val="360"/>
                                                                                          <w:divBdr>
                                                                                            <w:top w:val="none" w:sz="0" w:space="0" w:color="auto"/>
                                                                                            <w:left w:val="none" w:sz="0" w:space="0" w:color="auto"/>
                                                                                            <w:bottom w:val="none" w:sz="0" w:space="0" w:color="auto"/>
                                                                                            <w:right w:val="none" w:sz="0" w:space="0" w:color="auto"/>
                                                                                          </w:divBdr>
                                                                                          <w:divsChild>
                                                                                            <w:div w:id="1178156991">
                                                                                              <w:marLeft w:val="0"/>
                                                                                              <w:marRight w:val="0"/>
                                                                                              <w:marTop w:val="0"/>
                                                                                              <w:marBottom w:val="360"/>
                                                                                              <w:divBdr>
                                                                                                <w:top w:val="none" w:sz="0" w:space="0" w:color="auto"/>
                                                                                                <w:left w:val="none" w:sz="0" w:space="0" w:color="auto"/>
                                                                                                <w:bottom w:val="none" w:sz="0" w:space="0" w:color="auto"/>
                                                                                                <w:right w:val="none" w:sz="0" w:space="0" w:color="auto"/>
                                                                                              </w:divBdr>
                                                                                              <w:divsChild>
                                                                                                <w:div w:id="1957712083">
                                                                                                  <w:marLeft w:val="0"/>
                                                                                                  <w:marRight w:val="0"/>
                                                                                                  <w:marTop w:val="0"/>
                                                                                                  <w:marBottom w:val="0"/>
                                                                                                  <w:divBdr>
                                                                                                    <w:top w:val="none" w:sz="0" w:space="0" w:color="auto"/>
                                                                                                    <w:left w:val="none" w:sz="0" w:space="0" w:color="auto"/>
                                                                                                    <w:bottom w:val="none" w:sz="0" w:space="0" w:color="auto"/>
                                                                                                    <w:right w:val="none" w:sz="0" w:space="0" w:color="auto"/>
                                                                                                  </w:divBdr>
                                                                                                  <w:divsChild>
                                                                                                    <w:div w:id="2010212856">
                                                                                                      <w:marLeft w:val="0"/>
                                                                                                      <w:marRight w:val="0"/>
                                                                                                      <w:marTop w:val="0"/>
                                                                                                      <w:marBottom w:val="0"/>
                                                                                                      <w:divBdr>
                                                                                                        <w:top w:val="none" w:sz="0" w:space="0" w:color="auto"/>
                                                                                                        <w:left w:val="none" w:sz="0" w:space="0" w:color="auto"/>
                                                                                                        <w:bottom w:val="none" w:sz="0" w:space="0" w:color="auto"/>
                                                                                                        <w:right w:val="none" w:sz="0" w:space="0" w:color="auto"/>
                                                                                                      </w:divBdr>
                                                                                                      <w:divsChild>
                                                                                                        <w:div w:id="1946232414">
                                                                                                          <w:marLeft w:val="0"/>
                                                                                                          <w:marRight w:val="0"/>
                                                                                                          <w:marTop w:val="0"/>
                                                                                                          <w:marBottom w:val="0"/>
                                                                                                          <w:divBdr>
                                                                                                            <w:top w:val="none" w:sz="0" w:space="0" w:color="auto"/>
                                                                                                            <w:left w:val="none" w:sz="0" w:space="0" w:color="auto"/>
                                                                                                            <w:bottom w:val="none" w:sz="0" w:space="0" w:color="auto"/>
                                                                                                            <w:right w:val="none" w:sz="0" w:space="0" w:color="auto"/>
                                                                                                          </w:divBdr>
                                                                                                          <w:divsChild>
                                                                                                            <w:div w:id="19345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806017">
      <w:bodyDiv w:val="1"/>
      <w:marLeft w:val="0"/>
      <w:marRight w:val="0"/>
      <w:marTop w:val="0"/>
      <w:marBottom w:val="0"/>
      <w:divBdr>
        <w:top w:val="none" w:sz="0" w:space="0" w:color="auto"/>
        <w:left w:val="none" w:sz="0" w:space="0" w:color="auto"/>
        <w:bottom w:val="none" w:sz="0" w:space="0" w:color="auto"/>
        <w:right w:val="none" w:sz="0" w:space="0" w:color="auto"/>
      </w:divBdr>
    </w:div>
    <w:div w:id="1684432931">
      <w:bodyDiv w:val="1"/>
      <w:marLeft w:val="0"/>
      <w:marRight w:val="0"/>
      <w:marTop w:val="0"/>
      <w:marBottom w:val="0"/>
      <w:divBdr>
        <w:top w:val="none" w:sz="0" w:space="0" w:color="auto"/>
        <w:left w:val="none" w:sz="0" w:space="0" w:color="auto"/>
        <w:bottom w:val="none" w:sz="0" w:space="0" w:color="auto"/>
        <w:right w:val="none" w:sz="0" w:space="0" w:color="auto"/>
      </w:divBdr>
    </w:div>
    <w:div w:id="207762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10280</Words>
  <Characters>58598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Резяпова И М</cp:lastModifiedBy>
  <cp:revision>5</cp:revision>
  <cp:lastPrinted>2019-11-03T15:43:00Z</cp:lastPrinted>
  <dcterms:created xsi:type="dcterms:W3CDTF">2020-11-03T15:12:00Z</dcterms:created>
  <dcterms:modified xsi:type="dcterms:W3CDTF">2020-12-06T16:21:00Z</dcterms:modified>
</cp:coreProperties>
</file>